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080" w:rsidRPr="00DB6269" w:rsidRDefault="00F56080" w:rsidP="00F56080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/>
          <w:color w:val="000000"/>
          <w:sz w:val="24"/>
          <w:szCs w:val="24"/>
        </w:rPr>
      </w:pPr>
      <w:r w:rsidRPr="00DB6269">
        <w:rPr>
          <w:rFonts w:ascii="Times New Roman" w:hAnsi="Times New Roman"/>
          <w:color w:val="000000"/>
          <w:sz w:val="24"/>
          <w:szCs w:val="24"/>
        </w:rPr>
        <w:t xml:space="preserve">Государственное бюджетное образовательное учреждение </w:t>
      </w:r>
    </w:p>
    <w:p w:rsidR="00F56080" w:rsidRPr="00DB6269" w:rsidRDefault="00F56080" w:rsidP="00F56080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/>
          <w:color w:val="000000"/>
          <w:sz w:val="24"/>
          <w:szCs w:val="24"/>
        </w:rPr>
      </w:pPr>
      <w:r w:rsidRPr="00DB6269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Pr="00DB6269">
        <w:rPr>
          <w:rFonts w:ascii="Times New Roman" w:hAnsi="Times New Roman"/>
          <w:color w:val="000000"/>
          <w:sz w:val="24"/>
          <w:szCs w:val="24"/>
        </w:rPr>
        <w:t>Альметьевская</w:t>
      </w:r>
      <w:proofErr w:type="spellEnd"/>
      <w:r w:rsidRPr="00DB6269">
        <w:rPr>
          <w:rFonts w:ascii="Times New Roman" w:hAnsi="Times New Roman"/>
          <w:color w:val="000000"/>
          <w:sz w:val="24"/>
          <w:szCs w:val="24"/>
        </w:rPr>
        <w:t xml:space="preserve"> школа-интернат с ограниченными возможностями здоровья»</w:t>
      </w:r>
    </w:p>
    <w:p w:rsidR="00F56080" w:rsidRPr="00DB6269" w:rsidRDefault="00F56080" w:rsidP="00F5608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56080" w:rsidRPr="00DB6269" w:rsidRDefault="00F56080" w:rsidP="00F56080">
      <w:pPr>
        <w:spacing w:after="0" w:line="240" w:lineRule="auto"/>
        <w:ind w:left="11328"/>
        <w:rPr>
          <w:rFonts w:ascii="Times New Roman" w:hAnsi="Times New Roman"/>
          <w:sz w:val="24"/>
          <w:szCs w:val="24"/>
        </w:rPr>
      </w:pPr>
    </w:p>
    <w:p w:rsidR="00F56080" w:rsidRPr="00DB6269" w:rsidRDefault="00F56080" w:rsidP="00412329">
      <w:pPr>
        <w:spacing w:after="0" w:line="240" w:lineRule="auto"/>
        <w:ind w:left="10620"/>
        <w:jc w:val="right"/>
        <w:rPr>
          <w:rFonts w:ascii="Times New Roman" w:hAnsi="Times New Roman"/>
          <w:sz w:val="24"/>
          <w:szCs w:val="24"/>
        </w:rPr>
      </w:pPr>
      <w:r w:rsidRPr="00DB6269">
        <w:rPr>
          <w:rFonts w:ascii="Times New Roman" w:hAnsi="Times New Roman"/>
          <w:sz w:val="24"/>
          <w:szCs w:val="24"/>
        </w:rPr>
        <w:t xml:space="preserve">Утверждено </w:t>
      </w:r>
    </w:p>
    <w:p w:rsidR="00F56080" w:rsidRPr="00DB6269" w:rsidRDefault="00412329" w:rsidP="00412329">
      <w:pPr>
        <w:spacing w:after="0" w:line="240" w:lineRule="auto"/>
        <w:ind w:left="10620"/>
        <w:jc w:val="right"/>
        <w:rPr>
          <w:rFonts w:ascii="Times New Roman" w:hAnsi="Times New Roman"/>
          <w:sz w:val="24"/>
          <w:szCs w:val="24"/>
        </w:rPr>
      </w:pPr>
      <w:r w:rsidRPr="00DB6269">
        <w:rPr>
          <w:rFonts w:ascii="Times New Roman" w:hAnsi="Times New Roman"/>
          <w:sz w:val="24"/>
          <w:szCs w:val="24"/>
        </w:rPr>
        <w:t xml:space="preserve">Протоколом    </w:t>
      </w:r>
      <w:r w:rsidR="00F56080" w:rsidRPr="00DB6269">
        <w:rPr>
          <w:rFonts w:ascii="Times New Roman" w:hAnsi="Times New Roman"/>
          <w:sz w:val="24"/>
          <w:szCs w:val="24"/>
        </w:rPr>
        <w:t>педагогического совета</w:t>
      </w:r>
    </w:p>
    <w:p w:rsidR="00F56080" w:rsidRPr="00DB6269" w:rsidRDefault="0094745A" w:rsidP="00412329">
      <w:pPr>
        <w:tabs>
          <w:tab w:val="left" w:pos="11370"/>
          <w:tab w:val="left" w:pos="11550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/>
          <w:sz w:val="24"/>
          <w:szCs w:val="24"/>
        </w:rPr>
      </w:pPr>
      <w:r w:rsidRPr="00DB6269">
        <w:rPr>
          <w:rFonts w:ascii="Times New Roman" w:hAnsi="Times New Roman"/>
          <w:sz w:val="24"/>
          <w:szCs w:val="24"/>
        </w:rPr>
        <w:t>№1</w:t>
      </w:r>
      <w:r w:rsidR="00F56080" w:rsidRPr="00DB6269">
        <w:rPr>
          <w:rFonts w:ascii="Times New Roman" w:hAnsi="Times New Roman"/>
          <w:sz w:val="24"/>
          <w:szCs w:val="24"/>
        </w:rPr>
        <w:t xml:space="preserve">от « </w:t>
      </w:r>
      <w:r w:rsidR="00694B8E">
        <w:rPr>
          <w:rFonts w:ascii="Times New Roman" w:hAnsi="Times New Roman"/>
          <w:sz w:val="24"/>
          <w:szCs w:val="24"/>
        </w:rPr>
        <w:t>29</w:t>
      </w:r>
      <w:r w:rsidR="00CE7EF0" w:rsidRPr="00DB6269">
        <w:rPr>
          <w:rFonts w:ascii="Times New Roman" w:hAnsi="Times New Roman"/>
          <w:sz w:val="24"/>
          <w:szCs w:val="24"/>
          <w:u w:val="single"/>
        </w:rPr>
        <w:t xml:space="preserve"> </w:t>
      </w:r>
      <w:r w:rsidR="00F56080" w:rsidRPr="00DB6269">
        <w:rPr>
          <w:rFonts w:ascii="Times New Roman" w:hAnsi="Times New Roman"/>
          <w:sz w:val="24"/>
          <w:szCs w:val="24"/>
        </w:rPr>
        <w:t xml:space="preserve">»  </w:t>
      </w:r>
      <w:r w:rsidR="00F56080" w:rsidRPr="00DB6269">
        <w:rPr>
          <w:rFonts w:ascii="Times New Roman" w:hAnsi="Times New Roman"/>
          <w:sz w:val="24"/>
          <w:szCs w:val="24"/>
          <w:u w:val="single"/>
        </w:rPr>
        <w:t xml:space="preserve">августа </w:t>
      </w:r>
      <w:r w:rsidR="00694B8E">
        <w:rPr>
          <w:rFonts w:ascii="Times New Roman" w:hAnsi="Times New Roman"/>
          <w:sz w:val="24"/>
          <w:szCs w:val="24"/>
        </w:rPr>
        <w:t>2022</w:t>
      </w:r>
      <w:r w:rsidR="00F56080" w:rsidRPr="00DB6269">
        <w:rPr>
          <w:rFonts w:ascii="Times New Roman" w:hAnsi="Times New Roman"/>
          <w:sz w:val="24"/>
          <w:szCs w:val="24"/>
        </w:rPr>
        <w:t>г.</w:t>
      </w:r>
    </w:p>
    <w:p w:rsidR="00F56080" w:rsidRPr="00DB6269" w:rsidRDefault="00F56080" w:rsidP="00412329">
      <w:pPr>
        <w:tabs>
          <w:tab w:val="left" w:pos="11445"/>
          <w:tab w:val="left" w:pos="11655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/>
          <w:sz w:val="24"/>
          <w:szCs w:val="24"/>
        </w:rPr>
      </w:pPr>
      <w:r w:rsidRPr="00DB6269">
        <w:rPr>
          <w:rFonts w:ascii="Times New Roman" w:hAnsi="Times New Roman"/>
          <w:sz w:val="24"/>
          <w:szCs w:val="24"/>
        </w:rPr>
        <w:t>Приказ №</w:t>
      </w:r>
      <w:r w:rsidR="00694B8E">
        <w:rPr>
          <w:rFonts w:ascii="Times New Roman" w:hAnsi="Times New Roman"/>
          <w:sz w:val="24"/>
          <w:szCs w:val="24"/>
        </w:rPr>
        <w:t>98</w:t>
      </w:r>
      <w:r w:rsidR="0094745A" w:rsidRPr="00DB6269">
        <w:rPr>
          <w:rFonts w:ascii="Times New Roman" w:hAnsi="Times New Roman"/>
          <w:sz w:val="24"/>
          <w:szCs w:val="24"/>
        </w:rPr>
        <w:t>-о</w:t>
      </w:r>
      <w:r w:rsidR="00CE7EF0" w:rsidRPr="00DB6269">
        <w:rPr>
          <w:rFonts w:ascii="Times New Roman" w:hAnsi="Times New Roman"/>
          <w:sz w:val="24"/>
          <w:szCs w:val="24"/>
        </w:rPr>
        <w:t xml:space="preserve">   </w:t>
      </w:r>
      <w:r w:rsidRPr="00DB6269">
        <w:rPr>
          <w:rFonts w:ascii="Times New Roman" w:hAnsi="Times New Roman"/>
          <w:sz w:val="24"/>
          <w:szCs w:val="24"/>
        </w:rPr>
        <w:t xml:space="preserve"> от «</w:t>
      </w:r>
      <w:r w:rsidR="00CE7EF0" w:rsidRPr="00DB6269">
        <w:rPr>
          <w:rFonts w:ascii="Times New Roman" w:hAnsi="Times New Roman"/>
          <w:sz w:val="24"/>
          <w:szCs w:val="24"/>
          <w:u w:val="single"/>
        </w:rPr>
        <w:t xml:space="preserve">  </w:t>
      </w:r>
      <w:r w:rsidR="00694B8E">
        <w:rPr>
          <w:rFonts w:ascii="Times New Roman" w:hAnsi="Times New Roman"/>
          <w:sz w:val="24"/>
          <w:szCs w:val="24"/>
          <w:u w:val="single"/>
        </w:rPr>
        <w:t>3</w:t>
      </w:r>
      <w:r w:rsidR="0094745A" w:rsidRPr="00DB6269">
        <w:rPr>
          <w:rFonts w:ascii="Times New Roman" w:hAnsi="Times New Roman"/>
          <w:sz w:val="24"/>
          <w:szCs w:val="24"/>
          <w:u w:val="single"/>
        </w:rPr>
        <w:t>1</w:t>
      </w:r>
      <w:r w:rsidR="00CE7EF0" w:rsidRPr="00DB6269">
        <w:rPr>
          <w:rFonts w:ascii="Times New Roman" w:hAnsi="Times New Roman"/>
          <w:sz w:val="24"/>
          <w:szCs w:val="24"/>
          <w:u w:val="single"/>
        </w:rPr>
        <w:t xml:space="preserve">    </w:t>
      </w:r>
      <w:r w:rsidRPr="00DB6269">
        <w:rPr>
          <w:rFonts w:ascii="Times New Roman" w:hAnsi="Times New Roman"/>
          <w:sz w:val="24"/>
          <w:szCs w:val="24"/>
        </w:rPr>
        <w:t xml:space="preserve">»  </w:t>
      </w:r>
      <w:r w:rsidR="00694B8E">
        <w:rPr>
          <w:rFonts w:ascii="Times New Roman" w:hAnsi="Times New Roman"/>
          <w:sz w:val="24"/>
          <w:szCs w:val="24"/>
          <w:u w:val="single"/>
        </w:rPr>
        <w:t>августа</w:t>
      </w:r>
      <w:r w:rsidRPr="00DB6269">
        <w:rPr>
          <w:rFonts w:ascii="Times New Roman" w:hAnsi="Times New Roman"/>
          <w:sz w:val="24"/>
          <w:szCs w:val="24"/>
          <w:u w:val="single"/>
        </w:rPr>
        <w:t xml:space="preserve"> </w:t>
      </w:r>
      <w:r w:rsidR="00694B8E">
        <w:rPr>
          <w:rFonts w:ascii="Times New Roman" w:hAnsi="Times New Roman"/>
          <w:sz w:val="24"/>
          <w:szCs w:val="24"/>
        </w:rPr>
        <w:t>2022</w:t>
      </w:r>
      <w:r w:rsidRPr="00DB6269">
        <w:rPr>
          <w:rFonts w:ascii="Times New Roman" w:hAnsi="Times New Roman"/>
          <w:sz w:val="24"/>
          <w:szCs w:val="24"/>
        </w:rPr>
        <w:t>г.</w:t>
      </w:r>
    </w:p>
    <w:p w:rsidR="00F56080" w:rsidRPr="00DB6269" w:rsidRDefault="00F56080" w:rsidP="00412329">
      <w:pPr>
        <w:tabs>
          <w:tab w:val="left" w:pos="11445"/>
          <w:tab w:val="left" w:pos="11715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/>
          <w:sz w:val="24"/>
          <w:szCs w:val="24"/>
        </w:rPr>
      </w:pPr>
      <w:r w:rsidRPr="00DB6269">
        <w:rPr>
          <w:rFonts w:ascii="Times New Roman" w:hAnsi="Times New Roman"/>
          <w:sz w:val="24"/>
          <w:szCs w:val="24"/>
        </w:rPr>
        <w:t>Директор школы-интерната</w:t>
      </w:r>
    </w:p>
    <w:p w:rsidR="00F56080" w:rsidRPr="00DB6269" w:rsidRDefault="00694B8E" w:rsidP="00412329">
      <w:pPr>
        <w:tabs>
          <w:tab w:val="left" w:pos="11745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____________ </w:t>
      </w:r>
      <w:proofErr w:type="spellStart"/>
      <w:r>
        <w:rPr>
          <w:rFonts w:ascii="Times New Roman" w:hAnsi="Times New Roman"/>
          <w:sz w:val="24"/>
          <w:szCs w:val="24"/>
        </w:rPr>
        <w:t>Л.Р.Мартынова</w:t>
      </w:r>
      <w:proofErr w:type="spellEnd"/>
    </w:p>
    <w:p w:rsidR="00F56080" w:rsidRPr="00DB6269" w:rsidRDefault="00F56080" w:rsidP="0041232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56080" w:rsidRPr="00DB6269" w:rsidRDefault="00F56080" w:rsidP="00F56080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56080" w:rsidRPr="00DB6269" w:rsidRDefault="00F56080" w:rsidP="00F56080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56080" w:rsidRPr="00DB6269" w:rsidRDefault="00F56080" w:rsidP="00F56080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56080" w:rsidRPr="00DB6269" w:rsidRDefault="00F56080" w:rsidP="00F56080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56080" w:rsidRPr="00DB6269" w:rsidRDefault="00F56080" w:rsidP="00F5608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B6269">
        <w:rPr>
          <w:rFonts w:ascii="Times New Roman" w:hAnsi="Times New Roman"/>
          <w:b/>
          <w:sz w:val="24"/>
          <w:szCs w:val="24"/>
        </w:rPr>
        <w:t>Рабочая программа</w:t>
      </w:r>
    </w:p>
    <w:p w:rsidR="00F56080" w:rsidRPr="00DB6269" w:rsidRDefault="00F56080" w:rsidP="00F5608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B6269">
        <w:rPr>
          <w:rFonts w:ascii="Times New Roman" w:hAnsi="Times New Roman"/>
          <w:b/>
          <w:sz w:val="24"/>
          <w:szCs w:val="24"/>
        </w:rPr>
        <w:t xml:space="preserve">по предмету </w:t>
      </w:r>
      <w:r w:rsidR="00424BEF" w:rsidRPr="00DB6269">
        <w:rPr>
          <w:rFonts w:ascii="Times New Roman" w:hAnsi="Times New Roman"/>
          <w:b/>
          <w:sz w:val="24"/>
          <w:szCs w:val="24"/>
          <w:u w:val="single"/>
        </w:rPr>
        <w:t>САМООБСЛУЖИВАНИЕ</w:t>
      </w:r>
    </w:p>
    <w:p w:rsidR="00F56080" w:rsidRPr="00DB6269" w:rsidRDefault="00F56080" w:rsidP="00F5608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B6269">
        <w:rPr>
          <w:rFonts w:ascii="Times New Roman" w:hAnsi="Times New Roman"/>
          <w:b/>
          <w:sz w:val="24"/>
          <w:szCs w:val="24"/>
        </w:rPr>
        <w:t xml:space="preserve">для </w:t>
      </w:r>
      <w:r w:rsidR="00655FA1" w:rsidRPr="00DB6269">
        <w:rPr>
          <w:rFonts w:ascii="Times New Roman" w:hAnsi="Times New Roman"/>
          <w:b/>
          <w:sz w:val="24"/>
          <w:szCs w:val="24"/>
        </w:rPr>
        <w:t>3</w:t>
      </w:r>
      <w:r w:rsidRPr="00DB6269">
        <w:rPr>
          <w:rFonts w:ascii="Times New Roman" w:hAnsi="Times New Roman"/>
          <w:b/>
          <w:sz w:val="24"/>
          <w:szCs w:val="24"/>
          <w:u w:val="single"/>
        </w:rPr>
        <w:t>класса ГУ</w:t>
      </w:r>
      <w:proofErr w:type="gramStart"/>
      <w:r w:rsidRPr="00DB6269">
        <w:rPr>
          <w:rFonts w:ascii="Times New Roman" w:hAnsi="Times New Roman"/>
          <w:b/>
          <w:sz w:val="24"/>
          <w:szCs w:val="24"/>
          <w:u w:val="single"/>
        </w:rPr>
        <w:t>О</w:t>
      </w:r>
      <w:r w:rsidR="00694B8E">
        <w:rPr>
          <w:rFonts w:ascii="Times New Roman" w:hAnsi="Times New Roman"/>
          <w:b/>
          <w:sz w:val="24"/>
          <w:szCs w:val="24"/>
        </w:rPr>
        <w:t>(</w:t>
      </w:r>
      <w:proofErr w:type="gramEnd"/>
      <w:r w:rsidR="00694B8E">
        <w:rPr>
          <w:rFonts w:ascii="Times New Roman" w:hAnsi="Times New Roman"/>
          <w:b/>
          <w:sz w:val="24"/>
          <w:szCs w:val="24"/>
        </w:rPr>
        <w:t>Бойко</w:t>
      </w:r>
      <w:r w:rsidRPr="00DB6269">
        <w:rPr>
          <w:rFonts w:ascii="Times New Roman" w:hAnsi="Times New Roman"/>
          <w:b/>
          <w:sz w:val="24"/>
          <w:szCs w:val="24"/>
        </w:rPr>
        <w:t>)</w:t>
      </w:r>
    </w:p>
    <w:p w:rsidR="00F56080" w:rsidRPr="00DB6269" w:rsidRDefault="00F56080" w:rsidP="00F5608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56080" w:rsidRPr="00DB6269" w:rsidRDefault="00424BEF" w:rsidP="00F5608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DB6269">
        <w:rPr>
          <w:rFonts w:ascii="Times New Roman" w:hAnsi="Times New Roman"/>
          <w:b/>
          <w:sz w:val="24"/>
          <w:szCs w:val="24"/>
          <w:u w:val="single"/>
        </w:rPr>
        <w:t xml:space="preserve">0,5 </w:t>
      </w:r>
      <w:r w:rsidR="00F56080" w:rsidRPr="00DB6269">
        <w:rPr>
          <w:rFonts w:ascii="Times New Roman" w:hAnsi="Times New Roman"/>
          <w:sz w:val="24"/>
          <w:szCs w:val="24"/>
        </w:rPr>
        <w:t>час</w:t>
      </w:r>
      <w:r w:rsidR="00196645" w:rsidRPr="00DB6269">
        <w:rPr>
          <w:rFonts w:ascii="Times New Roman" w:hAnsi="Times New Roman"/>
          <w:sz w:val="24"/>
          <w:szCs w:val="24"/>
        </w:rPr>
        <w:t>а</w:t>
      </w:r>
      <w:r w:rsidR="00F56080" w:rsidRPr="00DB6269">
        <w:rPr>
          <w:rFonts w:ascii="Times New Roman" w:hAnsi="Times New Roman"/>
          <w:sz w:val="24"/>
          <w:szCs w:val="24"/>
        </w:rPr>
        <w:t xml:space="preserve"> в неделю; </w:t>
      </w:r>
      <w:r w:rsidR="00196645" w:rsidRPr="00DB6269">
        <w:rPr>
          <w:rFonts w:ascii="Times New Roman" w:hAnsi="Times New Roman"/>
          <w:b/>
          <w:sz w:val="24"/>
          <w:szCs w:val="24"/>
          <w:u w:val="single"/>
        </w:rPr>
        <w:t>17</w:t>
      </w:r>
      <w:r w:rsidR="00F56080" w:rsidRPr="00DB6269">
        <w:rPr>
          <w:rFonts w:ascii="Times New Roman" w:hAnsi="Times New Roman"/>
          <w:sz w:val="24"/>
          <w:szCs w:val="24"/>
        </w:rPr>
        <w:t>часов в год</w:t>
      </w:r>
    </w:p>
    <w:p w:rsidR="00F56080" w:rsidRPr="00DB6269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56080" w:rsidRPr="00DB6269" w:rsidRDefault="00F56080" w:rsidP="00F5608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DB6269">
        <w:rPr>
          <w:rFonts w:ascii="Times New Roman" w:hAnsi="Times New Roman"/>
          <w:sz w:val="24"/>
          <w:szCs w:val="24"/>
        </w:rPr>
        <w:t xml:space="preserve">Составитель: </w:t>
      </w:r>
      <w:proofErr w:type="spellStart"/>
      <w:r w:rsidR="006E63DB" w:rsidRPr="00DB6269">
        <w:rPr>
          <w:rFonts w:ascii="Times New Roman" w:hAnsi="Times New Roman"/>
          <w:b/>
          <w:sz w:val="24"/>
          <w:szCs w:val="24"/>
          <w:u w:val="single"/>
        </w:rPr>
        <w:t>Шаброва</w:t>
      </w:r>
      <w:proofErr w:type="spellEnd"/>
      <w:r w:rsidR="006E63DB" w:rsidRPr="00DB6269">
        <w:rPr>
          <w:rFonts w:ascii="Times New Roman" w:hAnsi="Times New Roman"/>
          <w:b/>
          <w:sz w:val="24"/>
          <w:szCs w:val="24"/>
          <w:u w:val="single"/>
        </w:rPr>
        <w:t xml:space="preserve"> М.Н</w:t>
      </w:r>
      <w:r w:rsidR="00CE7EF0" w:rsidRPr="00DB6269">
        <w:rPr>
          <w:rFonts w:ascii="Times New Roman" w:hAnsi="Times New Roman"/>
          <w:b/>
          <w:sz w:val="24"/>
          <w:szCs w:val="24"/>
          <w:u w:val="single"/>
        </w:rPr>
        <w:t>.</w:t>
      </w:r>
      <w:r w:rsidRPr="00DB6269">
        <w:rPr>
          <w:rFonts w:ascii="Times New Roman" w:hAnsi="Times New Roman"/>
          <w:b/>
          <w:sz w:val="24"/>
          <w:szCs w:val="24"/>
          <w:u w:val="single"/>
        </w:rPr>
        <w:t>, учитель начальных классов</w:t>
      </w:r>
    </w:p>
    <w:p w:rsidR="00F56080" w:rsidRPr="00DB6269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56080" w:rsidRPr="00DB6269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</w:p>
    <w:p w:rsidR="00F56080" w:rsidRPr="00DB6269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</w:p>
    <w:p w:rsidR="00F56080" w:rsidRPr="00DB6269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</w:p>
    <w:p w:rsidR="00F56080" w:rsidRPr="00DB6269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56080" w:rsidRPr="00DB6269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B6269">
        <w:rPr>
          <w:rFonts w:ascii="Times New Roman" w:hAnsi="Times New Roman"/>
          <w:sz w:val="24"/>
          <w:szCs w:val="24"/>
        </w:rPr>
        <w:t>Согласовано</w:t>
      </w:r>
    </w:p>
    <w:p w:rsidR="00F56080" w:rsidRPr="00DB6269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B6269">
        <w:rPr>
          <w:rFonts w:ascii="Times New Roman" w:hAnsi="Times New Roman"/>
          <w:sz w:val="24"/>
          <w:szCs w:val="24"/>
        </w:rPr>
        <w:t>Зам. директора п</w:t>
      </w:r>
      <w:r w:rsidR="00694B8E">
        <w:rPr>
          <w:rFonts w:ascii="Times New Roman" w:hAnsi="Times New Roman"/>
          <w:sz w:val="24"/>
          <w:szCs w:val="24"/>
        </w:rPr>
        <w:t>о УР______________</w:t>
      </w:r>
      <w:proofErr w:type="spellStart"/>
      <w:r w:rsidR="00694B8E">
        <w:rPr>
          <w:rFonts w:ascii="Times New Roman" w:hAnsi="Times New Roman"/>
          <w:sz w:val="24"/>
          <w:szCs w:val="24"/>
        </w:rPr>
        <w:t>И.Б.Шарифуллина</w:t>
      </w:r>
      <w:proofErr w:type="spellEnd"/>
    </w:p>
    <w:p w:rsidR="00F56080" w:rsidRPr="00DB6269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B6269">
        <w:rPr>
          <w:rFonts w:ascii="Times New Roman" w:hAnsi="Times New Roman"/>
          <w:sz w:val="24"/>
          <w:szCs w:val="24"/>
        </w:rPr>
        <w:t>Рассмотрено</w:t>
      </w:r>
    </w:p>
    <w:p w:rsidR="00F56080" w:rsidRPr="00DB6269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B6269">
        <w:rPr>
          <w:rFonts w:ascii="Times New Roman" w:hAnsi="Times New Roman"/>
          <w:sz w:val="24"/>
          <w:szCs w:val="24"/>
        </w:rPr>
        <w:t>На заседании ШМО, протокол №</w:t>
      </w:r>
      <w:r w:rsidR="00CE7EF0" w:rsidRPr="00DB6269">
        <w:rPr>
          <w:rFonts w:ascii="Times New Roman" w:hAnsi="Times New Roman"/>
          <w:sz w:val="24"/>
          <w:szCs w:val="24"/>
          <w:u w:val="single"/>
        </w:rPr>
        <w:t xml:space="preserve">  </w:t>
      </w:r>
      <w:r w:rsidR="0094745A" w:rsidRPr="00DB6269">
        <w:rPr>
          <w:rFonts w:ascii="Times New Roman" w:hAnsi="Times New Roman"/>
          <w:sz w:val="24"/>
          <w:szCs w:val="24"/>
          <w:u w:val="single"/>
        </w:rPr>
        <w:t>1</w:t>
      </w:r>
      <w:r w:rsidRPr="00DB6269">
        <w:rPr>
          <w:rFonts w:ascii="Times New Roman" w:hAnsi="Times New Roman"/>
          <w:sz w:val="24"/>
          <w:szCs w:val="24"/>
        </w:rPr>
        <w:t xml:space="preserve"> от « </w:t>
      </w:r>
      <w:r w:rsidR="00CE7EF0" w:rsidRPr="00DB6269">
        <w:rPr>
          <w:rFonts w:ascii="Times New Roman" w:hAnsi="Times New Roman"/>
          <w:sz w:val="24"/>
          <w:szCs w:val="24"/>
          <w:u w:val="single"/>
        </w:rPr>
        <w:t xml:space="preserve"> </w:t>
      </w:r>
      <w:r w:rsidR="0094745A" w:rsidRPr="00DB6269">
        <w:rPr>
          <w:rFonts w:ascii="Times New Roman" w:hAnsi="Times New Roman"/>
          <w:sz w:val="24"/>
          <w:szCs w:val="24"/>
          <w:u w:val="single"/>
        </w:rPr>
        <w:t>26</w:t>
      </w:r>
      <w:r w:rsidR="00CE7EF0" w:rsidRPr="00DB6269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DB6269">
        <w:rPr>
          <w:rFonts w:ascii="Times New Roman" w:hAnsi="Times New Roman"/>
          <w:sz w:val="24"/>
          <w:szCs w:val="24"/>
        </w:rPr>
        <w:t xml:space="preserve">»  </w:t>
      </w:r>
      <w:r w:rsidRPr="00DB6269">
        <w:rPr>
          <w:rFonts w:ascii="Times New Roman" w:hAnsi="Times New Roman"/>
          <w:sz w:val="24"/>
          <w:szCs w:val="24"/>
          <w:u w:val="single"/>
        </w:rPr>
        <w:t xml:space="preserve">августа </w:t>
      </w:r>
      <w:r w:rsidR="00694B8E">
        <w:rPr>
          <w:rFonts w:ascii="Times New Roman" w:hAnsi="Times New Roman"/>
          <w:sz w:val="24"/>
          <w:szCs w:val="24"/>
        </w:rPr>
        <w:t xml:space="preserve"> 2022</w:t>
      </w:r>
      <w:r w:rsidRPr="00DB6269">
        <w:rPr>
          <w:rFonts w:ascii="Times New Roman" w:hAnsi="Times New Roman"/>
          <w:sz w:val="24"/>
          <w:szCs w:val="24"/>
        </w:rPr>
        <w:t xml:space="preserve"> г.</w:t>
      </w:r>
    </w:p>
    <w:p w:rsidR="00F56080" w:rsidRPr="00DB6269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B6269">
        <w:rPr>
          <w:rFonts w:ascii="Times New Roman" w:hAnsi="Times New Roman"/>
          <w:sz w:val="24"/>
          <w:szCs w:val="24"/>
        </w:rPr>
        <w:t xml:space="preserve">Руководитель </w:t>
      </w:r>
      <w:r w:rsidR="006E63DB" w:rsidRPr="00DB6269">
        <w:rPr>
          <w:rFonts w:ascii="Times New Roman" w:hAnsi="Times New Roman"/>
          <w:sz w:val="24"/>
          <w:szCs w:val="24"/>
        </w:rPr>
        <w:t xml:space="preserve">ШМО _____________ </w:t>
      </w:r>
      <w:proofErr w:type="spellStart"/>
      <w:r w:rsidR="006E63DB" w:rsidRPr="00DB6269">
        <w:rPr>
          <w:rFonts w:ascii="Times New Roman" w:hAnsi="Times New Roman"/>
          <w:sz w:val="24"/>
          <w:szCs w:val="24"/>
        </w:rPr>
        <w:t>Л.Ю.Сайфутдинова</w:t>
      </w:r>
      <w:proofErr w:type="spellEnd"/>
    </w:p>
    <w:p w:rsidR="00F56080" w:rsidRPr="00DB6269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56080" w:rsidRPr="00DB6269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56080" w:rsidRPr="00DB6269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96645" w:rsidRPr="00DB6269" w:rsidRDefault="00694B8E" w:rsidP="0019664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Альметьевск, 2022</w:t>
      </w:r>
      <w:r w:rsidR="00F56080" w:rsidRPr="00DB6269">
        <w:rPr>
          <w:rFonts w:ascii="Times New Roman" w:hAnsi="Times New Roman"/>
          <w:sz w:val="24"/>
          <w:szCs w:val="24"/>
        </w:rPr>
        <w:t>г.</w:t>
      </w:r>
    </w:p>
    <w:p w:rsidR="0094745A" w:rsidRPr="00DB6269" w:rsidRDefault="0094745A" w:rsidP="0094745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4745A" w:rsidRPr="00DB6269" w:rsidRDefault="0094745A" w:rsidP="0094745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4745A" w:rsidRPr="00DB6269" w:rsidRDefault="0094745A" w:rsidP="0094745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4745A" w:rsidRPr="00DB6269" w:rsidRDefault="0094745A" w:rsidP="0094745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4745A" w:rsidRPr="00DB6269" w:rsidRDefault="0094745A" w:rsidP="0094745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DB6269">
        <w:rPr>
          <w:rFonts w:ascii="Times New Roman" w:hAnsi="Times New Roman"/>
          <w:sz w:val="24"/>
          <w:szCs w:val="24"/>
        </w:rPr>
        <w:t xml:space="preserve">ПОЯСНИТЕЛЬНАЯ ЗАПИСКА  </w:t>
      </w:r>
    </w:p>
    <w:p w:rsidR="0094745A" w:rsidRPr="00DB6269" w:rsidRDefault="0094745A" w:rsidP="0094745A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B6269">
        <w:rPr>
          <w:rFonts w:ascii="Times New Roman" w:hAnsi="Times New Roman"/>
          <w:sz w:val="24"/>
          <w:szCs w:val="24"/>
        </w:rPr>
        <w:t>Рабочая программа разработана на основе:</w:t>
      </w:r>
    </w:p>
    <w:p w:rsidR="0094745A" w:rsidRPr="00DB6269" w:rsidRDefault="0094745A" w:rsidP="0094745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DB6269">
        <w:rPr>
          <w:rFonts w:ascii="Times New Roman" w:hAnsi="Times New Roman"/>
          <w:sz w:val="24"/>
          <w:szCs w:val="24"/>
        </w:rPr>
        <w:t xml:space="preserve">Закона РФ «Об образовании» № 273-ФЗ </w:t>
      </w:r>
      <w:proofErr w:type="gramStart"/>
      <w:r w:rsidRPr="00DB6269">
        <w:rPr>
          <w:rFonts w:ascii="Times New Roman" w:hAnsi="Times New Roman"/>
          <w:sz w:val="24"/>
          <w:szCs w:val="24"/>
        </w:rPr>
        <w:t>Принят</w:t>
      </w:r>
      <w:proofErr w:type="gramEnd"/>
      <w:r w:rsidRPr="00DB6269">
        <w:rPr>
          <w:rFonts w:ascii="Times New Roman" w:hAnsi="Times New Roman"/>
          <w:sz w:val="24"/>
          <w:szCs w:val="24"/>
        </w:rPr>
        <w:t xml:space="preserve"> Государственной Думой РФ 21 декабря 2012 г.;</w:t>
      </w:r>
    </w:p>
    <w:p w:rsidR="0094745A" w:rsidRPr="00DB6269" w:rsidRDefault="0094745A" w:rsidP="0094745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B6269">
        <w:rPr>
          <w:rFonts w:ascii="Times New Roman" w:hAnsi="Times New Roman"/>
          <w:sz w:val="24"/>
          <w:szCs w:val="24"/>
        </w:rPr>
        <w:t>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№1598</w:t>
      </w:r>
    </w:p>
    <w:p w:rsidR="0094745A" w:rsidRPr="00DB6269" w:rsidRDefault="0094745A" w:rsidP="0094745A">
      <w:pPr>
        <w:numPr>
          <w:ilvl w:val="0"/>
          <w:numId w:val="2"/>
        </w:numPr>
        <w:spacing w:before="2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B6269">
        <w:rPr>
          <w:rFonts w:ascii="Times New Roman" w:hAnsi="Times New Roman"/>
          <w:sz w:val="24"/>
          <w:szCs w:val="24"/>
        </w:rPr>
        <w:t>Примерная адаптированная основная общеобразовательная программа начального общего образования (</w:t>
      </w:r>
      <w:proofErr w:type="spellStart"/>
      <w:r w:rsidRPr="00DB6269">
        <w:rPr>
          <w:rFonts w:ascii="Times New Roman" w:hAnsi="Times New Roman"/>
          <w:sz w:val="24"/>
          <w:szCs w:val="24"/>
        </w:rPr>
        <w:t>ПрАООП</w:t>
      </w:r>
      <w:proofErr w:type="spellEnd"/>
      <w:r w:rsidRPr="00DB6269">
        <w:rPr>
          <w:rFonts w:ascii="Times New Roman" w:hAnsi="Times New Roman"/>
          <w:sz w:val="24"/>
          <w:szCs w:val="24"/>
        </w:rPr>
        <w:t>) на основе ФГОС для обучающихся с ОВЗ (вариант 6.4)</w:t>
      </w:r>
    </w:p>
    <w:p w:rsidR="0094745A" w:rsidRPr="00DB6269" w:rsidRDefault="0094745A" w:rsidP="0094745A">
      <w:pPr>
        <w:numPr>
          <w:ilvl w:val="0"/>
          <w:numId w:val="2"/>
        </w:numPr>
        <w:spacing w:before="2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B6269">
        <w:rPr>
          <w:rFonts w:ascii="Times New Roman" w:hAnsi="Times New Roman"/>
          <w:sz w:val="24"/>
          <w:szCs w:val="24"/>
        </w:rPr>
        <w:t>Концепции специальных федеральных государственных образовательных стандартов для детей с ограниченными возможностями здоровья,2009г;</w:t>
      </w:r>
    </w:p>
    <w:p w:rsidR="0094745A" w:rsidRPr="00DB6269" w:rsidRDefault="0094745A" w:rsidP="0094745A">
      <w:pPr>
        <w:numPr>
          <w:ilvl w:val="0"/>
          <w:numId w:val="2"/>
        </w:numPr>
        <w:spacing w:before="2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B6269">
        <w:rPr>
          <w:rFonts w:ascii="Times New Roman" w:hAnsi="Times New Roman"/>
          <w:sz w:val="24"/>
          <w:szCs w:val="24"/>
        </w:rPr>
        <w:t xml:space="preserve">Постановление кабинета Министров №401 от 16.06.2008г. «О порядке воспитания и обучения детей </w:t>
      </w:r>
      <w:proofErr w:type="gramStart"/>
      <w:r w:rsidRPr="00DB6269">
        <w:rPr>
          <w:rFonts w:ascii="Times New Roman" w:hAnsi="Times New Roman"/>
          <w:sz w:val="24"/>
          <w:szCs w:val="24"/>
        </w:rPr>
        <w:t>–и</w:t>
      </w:r>
      <w:proofErr w:type="gramEnd"/>
      <w:r w:rsidRPr="00DB6269">
        <w:rPr>
          <w:rFonts w:ascii="Times New Roman" w:hAnsi="Times New Roman"/>
          <w:sz w:val="24"/>
          <w:szCs w:val="24"/>
        </w:rPr>
        <w:t>нвалидов на дому и дополнительных мерах социальной поддержки по обеспечению доступа инвалидов к получению образования»</w:t>
      </w:r>
    </w:p>
    <w:p w:rsidR="0094745A" w:rsidRPr="00DB6269" w:rsidRDefault="0094745A" w:rsidP="0094745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B6269">
        <w:rPr>
          <w:rFonts w:ascii="Times New Roman" w:hAnsi="Times New Roman"/>
          <w:sz w:val="24"/>
          <w:szCs w:val="24"/>
        </w:rPr>
        <w:t xml:space="preserve">Авторской  учебной программы  «Программы образования учащихся с умеренной и тяжелой умственной отсталостью» под редакцией   Л.Б. </w:t>
      </w:r>
      <w:proofErr w:type="spellStart"/>
      <w:r w:rsidRPr="00DB6269">
        <w:rPr>
          <w:rFonts w:ascii="Times New Roman" w:hAnsi="Times New Roman"/>
          <w:sz w:val="24"/>
          <w:szCs w:val="24"/>
        </w:rPr>
        <w:t>Баряевой</w:t>
      </w:r>
      <w:proofErr w:type="spellEnd"/>
      <w:r w:rsidRPr="00DB6269">
        <w:rPr>
          <w:rFonts w:ascii="Times New Roman" w:hAnsi="Times New Roman"/>
          <w:sz w:val="24"/>
          <w:szCs w:val="24"/>
        </w:rPr>
        <w:t xml:space="preserve">, Н.Н. Яковлевой </w:t>
      </w:r>
      <w:proofErr w:type="gramStart"/>
      <w:r w:rsidRPr="00DB6269">
        <w:rPr>
          <w:rFonts w:ascii="Times New Roman" w:hAnsi="Times New Roman"/>
          <w:sz w:val="24"/>
          <w:szCs w:val="24"/>
        </w:rPr>
        <w:t>–С</w:t>
      </w:r>
      <w:proofErr w:type="gramEnd"/>
      <w:r w:rsidRPr="00DB6269">
        <w:rPr>
          <w:rFonts w:ascii="Times New Roman" w:hAnsi="Times New Roman"/>
          <w:sz w:val="24"/>
          <w:szCs w:val="24"/>
        </w:rPr>
        <w:t>Пб.2011г.;</w:t>
      </w:r>
    </w:p>
    <w:p w:rsidR="0094745A" w:rsidRPr="00DB6269" w:rsidRDefault="0094745A" w:rsidP="0094745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B6269">
        <w:rPr>
          <w:rFonts w:ascii="Times New Roman" w:hAnsi="Times New Roman"/>
          <w:sz w:val="24"/>
          <w:szCs w:val="24"/>
        </w:rPr>
        <w:t>Образовательной программы ГБОУ «</w:t>
      </w:r>
      <w:proofErr w:type="spellStart"/>
      <w:r w:rsidRPr="00DB6269">
        <w:rPr>
          <w:rFonts w:ascii="Times New Roman" w:hAnsi="Times New Roman"/>
          <w:sz w:val="24"/>
          <w:szCs w:val="24"/>
        </w:rPr>
        <w:t>Альметьевская</w:t>
      </w:r>
      <w:proofErr w:type="spellEnd"/>
      <w:r w:rsidRPr="00DB6269">
        <w:rPr>
          <w:rFonts w:ascii="Times New Roman" w:hAnsi="Times New Roman"/>
          <w:sz w:val="24"/>
          <w:szCs w:val="24"/>
        </w:rPr>
        <w:t xml:space="preserve"> школа – интернат для детей с ОВЗ».</w:t>
      </w:r>
    </w:p>
    <w:p w:rsidR="0094745A" w:rsidRPr="00DB6269" w:rsidRDefault="0094745A" w:rsidP="0094745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B6269">
        <w:rPr>
          <w:rFonts w:ascii="Times New Roman" w:hAnsi="Times New Roman"/>
          <w:sz w:val="24"/>
          <w:szCs w:val="24"/>
        </w:rPr>
        <w:t>учебного плана ГБОУ «</w:t>
      </w:r>
      <w:proofErr w:type="spellStart"/>
      <w:r w:rsidRPr="00DB6269">
        <w:rPr>
          <w:rFonts w:ascii="Times New Roman" w:hAnsi="Times New Roman"/>
          <w:sz w:val="24"/>
          <w:szCs w:val="24"/>
        </w:rPr>
        <w:t>Альметьевская</w:t>
      </w:r>
      <w:proofErr w:type="spellEnd"/>
      <w:r w:rsidRPr="00DB6269">
        <w:rPr>
          <w:rFonts w:ascii="Times New Roman" w:hAnsi="Times New Roman"/>
          <w:sz w:val="24"/>
          <w:szCs w:val="24"/>
        </w:rPr>
        <w:t xml:space="preserve"> школа-интернат для детей с ограниченным</w:t>
      </w:r>
      <w:r w:rsidR="00694B8E">
        <w:rPr>
          <w:rFonts w:ascii="Times New Roman" w:hAnsi="Times New Roman"/>
          <w:sz w:val="24"/>
          <w:szCs w:val="24"/>
        </w:rPr>
        <w:t>и возможностями здоровья на 2022-2023</w:t>
      </w:r>
      <w:bookmarkStart w:id="0" w:name="_GoBack"/>
      <w:bookmarkEnd w:id="0"/>
      <w:r w:rsidRPr="00DB6269">
        <w:rPr>
          <w:rFonts w:ascii="Times New Roman" w:hAnsi="Times New Roman"/>
          <w:sz w:val="24"/>
          <w:szCs w:val="24"/>
        </w:rPr>
        <w:t xml:space="preserve"> учебный год;</w:t>
      </w:r>
    </w:p>
    <w:p w:rsidR="0094745A" w:rsidRPr="00DB6269" w:rsidRDefault="0094745A" w:rsidP="0094745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DB6269">
        <w:rPr>
          <w:rFonts w:ascii="Times New Roman" w:hAnsi="Times New Roman"/>
          <w:sz w:val="24"/>
          <w:szCs w:val="24"/>
        </w:rPr>
        <w:t xml:space="preserve">положения о  структуре, порядке разработки и утверждения рабочих программ  учебных курсов, предметов, дисциплин в </w:t>
      </w:r>
      <w:proofErr w:type="spellStart"/>
      <w:r w:rsidRPr="00DB6269">
        <w:rPr>
          <w:rFonts w:ascii="Times New Roman" w:hAnsi="Times New Roman"/>
          <w:sz w:val="24"/>
          <w:szCs w:val="24"/>
        </w:rPr>
        <w:t>Альметьевской</w:t>
      </w:r>
      <w:proofErr w:type="spellEnd"/>
      <w:r w:rsidRPr="00DB6269">
        <w:rPr>
          <w:rFonts w:ascii="Times New Roman" w:hAnsi="Times New Roman"/>
          <w:sz w:val="24"/>
          <w:szCs w:val="24"/>
        </w:rPr>
        <w:t xml:space="preserve"> школе-интернат для детей с ограниченными возможностями здоровья;</w:t>
      </w:r>
      <w:proofErr w:type="gramEnd"/>
    </w:p>
    <w:p w:rsidR="0094745A" w:rsidRPr="00DB6269" w:rsidRDefault="0094745A" w:rsidP="0094745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B6269">
        <w:rPr>
          <w:rFonts w:ascii="Times New Roman" w:hAnsi="Times New Roman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образования.</w:t>
      </w:r>
    </w:p>
    <w:p w:rsidR="0094745A" w:rsidRPr="00DB6269" w:rsidRDefault="0094745A" w:rsidP="002420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4745A" w:rsidRPr="00DB6269" w:rsidRDefault="0094745A" w:rsidP="002420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4745A" w:rsidRPr="00DB6269" w:rsidRDefault="0094745A" w:rsidP="0094745A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DB6269">
        <w:rPr>
          <w:rFonts w:ascii="Times New Roman" w:hAnsi="Times New Roman"/>
          <w:b/>
          <w:color w:val="000000"/>
          <w:sz w:val="24"/>
          <w:szCs w:val="24"/>
        </w:rPr>
        <w:t xml:space="preserve">Цель:  </w:t>
      </w:r>
      <w:r w:rsidRPr="00DB6269">
        <w:rPr>
          <w:rFonts w:ascii="Times New Roman" w:hAnsi="Times New Roman"/>
          <w:color w:val="000000"/>
          <w:sz w:val="24"/>
          <w:szCs w:val="24"/>
        </w:rPr>
        <w:t>подготовка детей со сложной структурой дефекта к самостоятельному быту.</w:t>
      </w:r>
    </w:p>
    <w:p w:rsidR="0094745A" w:rsidRPr="00DB6269" w:rsidRDefault="0094745A" w:rsidP="0094745A">
      <w:pPr>
        <w:spacing w:after="0" w:line="240" w:lineRule="auto"/>
        <w:ind w:firstLine="708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B6269">
        <w:rPr>
          <w:rFonts w:ascii="Times New Roman" w:hAnsi="Times New Roman"/>
          <w:b/>
          <w:color w:val="000000"/>
          <w:sz w:val="24"/>
          <w:szCs w:val="24"/>
        </w:rPr>
        <w:t>Задачи:</w:t>
      </w:r>
    </w:p>
    <w:p w:rsidR="0094745A" w:rsidRPr="00DB6269" w:rsidRDefault="0094745A" w:rsidP="0094745A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B6269">
        <w:rPr>
          <w:rFonts w:ascii="Times New Roman" w:hAnsi="Times New Roman"/>
          <w:color w:val="000000"/>
          <w:sz w:val="24"/>
          <w:szCs w:val="24"/>
        </w:rPr>
        <w:t>формирование у детей положительного отно</w:t>
      </w:r>
      <w:r w:rsidRPr="00DB6269">
        <w:rPr>
          <w:rFonts w:ascii="Times New Roman" w:hAnsi="Times New Roman"/>
          <w:color w:val="000000"/>
          <w:sz w:val="24"/>
          <w:szCs w:val="24"/>
        </w:rPr>
        <w:softHyphen/>
        <w:t>шения и интереса к бытовому труду;</w:t>
      </w:r>
    </w:p>
    <w:p w:rsidR="0094745A" w:rsidRPr="00DB6269" w:rsidRDefault="0094745A" w:rsidP="0094745A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B6269">
        <w:rPr>
          <w:rFonts w:ascii="Times New Roman" w:hAnsi="Times New Roman"/>
          <w:color w:val="000000"/>
          <w:sz w:val="24"/>
          <w:szCs w:val="24"/>
        </w:rPr>
        <w:t>выработка привычки к лич</w:t>
      </w:r>
      <w:r w:rsidRPr="00DB6269">
        <w:rPr>
          <w:rFonts w:ascii="Times New Roman" w:hAnsi="Times New Roman"/>
          <w:color w:val="000000"/>
          <w:sz w:val="24"/>
          <w:szCs w:val="24"/>
        </w:rPr>
        <w:softHyphen/>
        <w:t>ной гигиене, чистоте и аккуратности;</w:t>
      </w:r>
    </w:p>
    <w:p w:rsidR="0094745A" w:rsidRPr="00DB6269" w:rsidRDefault="0094745A" w:rsidP="0094745A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B6269">
        <w:rPr>
          <w:rFonts w:ascii="Times New Roman" w:hAnsi="Times New Roman"/>
          <w:color w:val="000000"/>
          <w:sz w:val="24"/>
          <w:szCs w:val="24"/>
        </w:rPr>
        <w:t>привитие навыков культу</w:t>
      </w:r>
      <w:r w:rsidRPr="00DB6269">
        <w:rPr>
          <w:rFonts w:ascii="Times New Roman" w:hAnsi="Times New Roman"/>
          <w:color w:val="000000"/>
          <w:sz w:val="24"/>
          <w:szCs w:val="24"/>
        </w:rPr>
        <w:softHyphen/>
        <w:t>ры поведения;</w:t>
      </w:r>
    </w:p>
    <w:p w:rsidR="0094745A" w:rsidRPr="00DB6269" w:rsidRDefault="0094745A" w:rsidP="0094745A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B6269">
        <w:rPr>
          <w:rFonts w:ascii="Times New Roman" w:hAnsi="Times New Roman"/>
          <w:color w:val="000000"/>
          <w:sz w:val="24"/>
          <w:szCs w:val="24"/>
        </w:rPr>
        <w:t>воспитание уважения к труду взрослых;</w:t>
      </w:r>
    </w:p>
    <w:p w:rsidR="0094745A" w:rsidRPr="00DB6269" w:rsidRDefault="0094745A" w:rsidP="0094745A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B6269">
        <w:rPr>
          <w:rFonts w:ascii="Times New Roman" w:hAnsi="Times New Roman"/>
          <w:color w:val="000000"/>
          <w:sz w:val="24"/>
          <w:szCs w:val="24"/>
        </w:rPr>
        <w:t>привитие детям навыков самостоятельности.</w:t>
      </w:r>
    </w:p>
    <w:p w:rsidR="0094745A" w:rsidRPr="00DB6269" w:rsidRDefault="0094745A" w:rsidP="0094745A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:rsidR="0094745A" w:rsidRPr="00DB6269" w:rsidRDefault="0094745A" w:rsidP="0094745A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B6269">
        <w:rPr>
          <w:rFonts w:ascii="Times New Roman" w:hAnsi="Times New Roman"/>
          <w:b/>
          <w:bCs/>
          <w:sz w:val="24"/>
          <w:szCs w:val="24"/>
        </w:rPr>
        <w:lastRenderedPageBreak/>
        <w:t>Планируемые результаты изучения предмета</w:t>
      </w:r>
    </w:p>
    <w:p w:rsidR="0094745A" w:rsidRPr="00DB6269" w:rsidRDefault="0094745A" w:rsidP="0094745A">
      <w:pPr>
        <w:shd w:val="clear" w:color="auto" w:fill="FFFFFF"/>
        <w:spacing w:after="0" w:line="240" w:lineRule="auto"/>
        <w:ind w:left="708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B6269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Личностные результаты:</w:t>
      </w:r>
    </w:p>
    <w:p w:rsidR="0094745A" w:rsidRPr="00DB6269" w:rsidRDefault="0094745A" w:rsidP="0094745A">
      <w:pPr>
        <w:numPr>
          <w:ilvl w:val="0"/>
          <w:numId w:val="10"/>
        </w:numPr>
        <w:shd w:val="clear" w:color="auto" w:fill="FFFFFF"/>
        <w:tabs>
          <w:tab w:val="clear" w:pos="1440"/>
          <w:tab w:val="num" w:pos="9936"/>
        </w:tabs>
        <w:spacing w:after="0" w:line="240" w:lineRule="auto"/>
        <w:ind w:left="708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gramStart"/>
      <w:r w:rsidRPr="00DB626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Ценить и принимать следующие базовые ценности: «добро», «терпение», «родина», «природа», «семья», «настоящий друг», «справедливость».</w:t>
      </w:r>
      <w:proofErr w:type="gramEnd"/>
    </w:p>
    <w:p w:rsidR="0094745A" w:rsidRPr="00DB6269" w:rsidRDefault="0094745A" w:rsidP="0094745A">
      <w:pPr>
        <w:numPr>
          <w:ilvl w:val="0"/>
          <w:numId w:val="10"/>
        </w:numPr>
        <w:shd w:val="clear" w:color="auto" w:fill="FFFFFF"/>
        <w:tabs>
          <w:tab w:val="clear" w:pos="1440"/>
          <w:tab w:val="num" w:pos="9228"/>
        </w:tabs>
        <w:spacing w:after="0" w:line="240" w:lineRule="auto"/>
        <w:ind w:left="708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B626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Уважение к своему народу, к своей родине.</w:t>
      </w:r>
    </w:p>
    <w:p w:rsidR="0094745A" w:rsidRPr="00DB6269" w:rsidRDefault="0094745A" w:rsidP="0094745A">
      <w:pPr>
        <w:numPr>
          <w:ilvl w:val="0"/>
          <w:numId w:val="10"/>
        </w:numPr>
        <w:shd w:val="clear" w:color="auto" w:fill="FFFFFF"/>
        <w:tabs>
          <w:tab w:val="clear" w:pos="1440"/>
          <w:tab w:val="num" w:pos="8520"/>
        </w:tabs>
        <w:spacing w:after="0" w:line="240" w:lineRule="auto"/>
        <w:ind w:left="708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B626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Освоение личностного смысла учения, желания продолжать свою учебу.</w:t>
      </w:r>
    </w:p>
    <w:p w:rsidR="0094745A" w:rsidRPr="00DB6269" w:rsidRDefault="0094745A" w:rsidP="0094745A">
      <w:pPr>
        <w:numPr>
          <w:ilvl w:val="0"/>
          <w:numId w:val="10"/>
        </w:numPr>
        <w:shd w:val="clear" w:color="auto" w:fill="FFFFFF"/>
        <w:tabs>
          <w:tab w:val="clear" w:pos="1440"/>
          <w:tab w:val="num" w:pos="7812"/>
        </w:tabs>
        <w:spacing w:after="0" w:line="240" w:lineRule="auto"/>
        <w:ind w:left="708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B626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Оценка жизненных ситуаций и поступков героев художественных текстов с точки зрения общечеловеческих норм, нравственных и этических ценностей.</w:t>
      </w:r>
    </w:p>
    <w:p w:rsidR="0094745A" w:rsidRPr="00DB6269" w:rsidRDefault="0094745A" w:rsidP="0094745A">
      <w:pPr>
        <w:shd w:val="clear" w:color="auto" w:fill="FFFFFF"/>
        <w:spacing w:after="0" w:line="240" w:lineRule="auto"/>
        <w:ind w:left="708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DB6269">
        <w:rPr>
          <w:rFonts w:ascii="Times New Roman" w:hAnsi="Times New Roman"/>
          <w:b/>
          <w:bCs/>
          <w:color w:val="000000"/>
          <w:sz w:val="24"/>
          <w:szCs w:val="24"/>
        </w:rPr>
        <w:t>Предметные результаты:</w:t>
      </w:r>
    </w:p>
    <w:p w:rsidR="0094745A" w:rsidRPr="00DB6269" w:rsidRDefault="0094745A" w:rsidP="0094745A">
      <w:pPr>
        <w:pStyle w:val="ac"/>
        <w:numPr>
          <w:ilvl w:val="0"/>
          <w:numId w:val="11"/>
        </w:numPr>
        <w:shd w:val="clear" w:color="auto" w:fill="FFFFFF"/>
        <w:tabs>
          <w:tab w:val="clear" w:pos="720"/>
          <w:tab w:val="num" w:pos="6384"/>
        </w:tabs>
        <w:spacing w:before="0" w:beforeAutospacing="0" w:after="0" w:afterAutospacing="0"/>
        <w:ind w:left="708"/>
        <w:rPr>
          <w:color w:val="000000"/>
        </w:rPr>
      </w:pPr>
      <w:r w:rsidRPr="00DB6269">
        <w:rPr>
          <w:color w:val="000000"/>
        </w:rPr>
        <w:t>Формулирование просьб и желаний с использованием этикетных слов и выражений;</w:t>
      </w:r>
    </w:p>
    <w:p w:rsidR="0094745A" w:rsidRPr="00DB6269" w:rsidRDefault="0094745A" w:rsidP="0094745A">
      <w:pPr>
        <w:pStyle w:val="ac"/>
        <w:numPr>
          <w:ilvl w:val="0"/>
          <w:numId w:val="11"/>
        </w:numPr>
        <w:shd w:val="clear" w:color="auto" w:fill="FFFFFF"/>
        <w:tabs>
          <w:tab w:val="clear" w:pos="720"/>
          <w:tab w:val="num" w:pos="5676"/>
        </w:tabs>
        <w:spacing w:before="0" w:beforeAutospacing="0" w:after="0" w:afterAutospacing="0"/>
        <w:ind w:left="708"/>
        <w:rPr>
          <w:color w:val="000000"/>
        </w:rPr>
      </w:pPr>
      <w:r w:rsidRPr="00DB6269">
        <w:rPr>
          <w:color w:val="000000"/>
        </w:rPr>
        <w:t>Участие в ролевых играх в соответствии с речевыми возможностями;</w:t>
      </w:r>
    </w:p>
    <w:p w:rsidR="0094745A" w:rsidRPr="00DB6269" w:rsidRDefault="0094745A" w:rsidP="0094745A">
      <w:pPr>
        <w:pStyle w:val="ac"/>
        <w:numPr>
          <w:ilvl w:val="0"/>
          <w:numId w:val="11"/>
        </w:numPr>
        <w:shd w:val="clear" w:color="auto" w:fill="FFFFFF"/>
        <w:tabs>
          <w:tab w:val="clear" w:pos="720"/>
          <w:tab w:val="num" w:pos="4968"/>
        </w:tabs>
        <w:spacing w:before="0" w:beforeAutospacing="0" w:after="0" w:afterAutospacing="0"/>
        <w:ind w:left="708"/>
        <w:rPr>
          <w:color w:val="000000"/>
        </w:rPr>
      </w:pPr>
      <w:r w:rsidRPr="00DB6269">
        <w:rPr>
          <w:color w:val="000000"/>
        </w:rPr>
        <w:t>Называть части тела.</w:t>
      </w:r>
    </w:p>
    <w:p w:rsidR="0094745A" w:rsidRPr="00DB6269" w:rsidRDefault="0094745A" w:rsidP="0094745A">
      <w:pPr>
        <w:pStyle w:val="ac"/>
        <w:numPr>
          <w:ilvl w:val="0"/>
          <w:numId w:val="11"/>
        </w:numPr>
        <w:shd w:val="clear" w:color="auto" w:fill="FFFFFF"/>
        <w:tabs>
          <w:tab w:val="clear" w:pos="720"/>
          <w:tab w:val="num" w:pos="4260"/>
        </w:tabs>
        <w:spacing w:before="0" w:beforeAutospacing="0" w:after="0" w:afterAutospacing="0"/>
        <w:ind w:left="708"/>
        <w:rPr>
          <w:color w:val="000000"/>
        </w:rPr>
      </w:pPr>
      <w:r w:rsidRPr="00DB6269">
        <w:rPr>
          <w:color w:val="000000"/>
        </w:rPr>
        <w:t>Складывают вещи на стульчик</w:t>
      </w:r>
    </w:p>
    <w:p w:rsidR="0094745A" w:rsidRPr="00DB6269" w:rsidRDefault="0094745A" w:rsidP="0094745A">
      <w:pPr>
        <w:pStyle w:val="ac"/>
        <w:numPr>
          <w:ilvl w:val="0"/>
          <w:numId w:val="11"/>
        </w:numPr>
        <w:shd w:val="clear" w:color="auto" w:fill="FFFFFF"/>
        <w:tabs>
          <w:tab w:val="clear" w:pos="720"/>
          <w:tab w:val="num" w:pos="3552"/>
        </w:tabs>
        <w:spacing w:before="0" w:beforeAutospacing="0" w:after="0" w:afterAutospacing="0"/>
        <w:ind w:left="708"/>
        <w:rPr>
          <w:color w:val="000000"/>
        </w:rPr>
      </w:pPr>
      <w:r w:rsidRPr="00DB6269">
        <w:rPr>
          <w:color w:val="000000"/>
        </w:rPr>
        <w:t>Шнуровать ботинки и развязывать завязанные шнурки.</w:t>
      </w:r>
    </w:p>
    <w:p w:rsidR="0094745A" w:rsidRPr="00DB6269" w:rsidRDefault="0094745A" w:rsidP="0094745A">
      <w:pPr>
        <w:pStyle w:val="ac"/>
        <w:numPr>
          <w:ilvl w:val="0"/>
          <w:numId w:val="11"/>
        </w:numPr>
        <w:shd w:val="clear" w:color="auto" w:fill="FFFFFF"/>
        <w:tabs>
          <w:tab w:val="clear" w:pos="720"/>
          <w:tab w:val="num" w:pos="2844"/>
        </w:tabs>
        <w:spacing w:before="0" w:beforeAutospacing="0" w:after="0" w:afterAutospacing="0"/>
        <w:ind w:left="708"/>
        <w:rPr>
          <w:color w:val="000000"/>
        </w:rPr>
      </w:pPr>
      <w:r w:rsidRPr="00DB6269">
        <w:rPr>
          <w:color w:val="000000"/>
        </w:rPr>
        <w:t>Самостоятельно мыть руки</w:t>
      </w:r>
    </w:p>
    <w:p w:rsidR="0094745A" w:rsidRPr="00DB6269" w:rsidRDefault="0094745A" w:rsidP="0094745A">
      <w:pPr>
        <w:pStyle w:val="ac"/>
        <w:numPr>
          <w:ilvl w:val="0"/>
          <w:numId w:val="11"/>
        </w:numPr>
        <w:shd w:val="clear" w:color="auto" w:fill="FFFFFF"/>
        <w:tabs>
          <w:tab w:val="clear" w:pos="720"/>
          <w:tab w:val="num" w:pos="2136"/>
        </w:tabs>
        <w:spacing w:before="0" w:beforeAutospacing="0" w:after="0" w:afterAutospacing="0"/>
        <w:ind w:left="708"/>
        <w:rPr>
          <w:color w:val="000000"/>
        </w:rPr>
      </w:pPr>
      <w:r w:rsidRPr="00DB6269">
        <w:rPr>
          <w:color w:val="000000"/>
        </w:rPr>
        <w:t>Самостоятельно сервировать стол к обеду.</w:t>
      </w:r>
    </w:p>
    <w:p w:rsidR="0094745A" w:rsidRPr="00DB6269" w:rsidRDefault="0094745A" w:rsidP="0094745A">
      <w:pPr>
        <w:pStyle w:val="a5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DB6269">
        <w:rPr>
          <w:rFonts w:ascii="Times New Roman" w:hAnsi="Times New Roman"/>
          <w:color w:val="000000"/>
          <w:sz w:val="24"/>
          <w:szCs w:val="24"/>
        </w:rPr>
        <w:t xml:space="preserve">Программа по предмету самообслуживание человека реализуется в рамках индивидуального обучения на дому и рассчитана на 17 часов в год </w:t>
      </w:r>
    </w:p>
    <w:p w:rsidR="0094745A" w:rsidRPr="00DB6269" w:rsidRDefault="0094745A" w:rsidP="0094745A">
      <w:pPr>
        <w:pStyle w:val="a5"/>
        <w:spacing w:after="0" w:line="240" w:lineRule="auto"/>
        <w:rPr>
          <w:rFonts w:ascii="Times New Roman" w:hAnsi="Times New Roman"/>
          <w:iCs/>
          <w:sz w:val="24"/>
          <w:szCs w:val="24"/>
        </w:rPr>
      </w:pPr>
    </w:p>
    <w:p w:rsidR="0094745A" w:rsidRPr="00DB6269" w:rsidRDefault="0094745A" w:rsidP="0094745A">
      <w:pPr>
        <w:pStyle w:val="a5"/>
        <w:jc w:val="center"/>
        <w:rPr>
          <w:rFonts w:ascii="Times New Roman" w:hAnsi="Times New Roman"/>
          <w:sz w:val="24"/>
          <w:szCs w:val="24"/>
        </w:rPr>
      </w:pPr>
      <w:r w:rsidRPr="00DB6269">
        <w:rPr>
          <w:rFonts w:ascii="Times New Roman" w:hAnsi="Times New Roman"/>
          <w:sz w:val="24"/>
          <w:szCs w:val="24"/>
        </w:rPr>
        <w:t>Содержание программы</w:t>
      </w:r>
    </w:p>
    <w:p w:rsidR="0094745A" w:rsidRPr="00DB6269" w:rsidRDefault="0094745A" w:rsidP="0094745A">
      <w:pPr>
        <w:tabs>
          <w:tab w:val="left" w:pos="1800"/>
        </w:tabs>
        <w:autoSpaceDN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1"/>
        <w:gridCol w:w="5783"/>
        <w:gridCol w:w="3456"/>
      </w:tblGrid>
      <w:tr w:rsidR="0094745A" w:rsidRPr="00DB6269" w:rsidTr="001765C0">
        <w:trPr>
          <w:jc w:val="center"/>
        </w:trPr>
        <w:tc>
          <w:tcPr>
            <w:tcW w:w="1021" w:type="dxa"/>
            <w:shd w:val="clear" w:color="auto" w:fill="auto"/>
          </w:tcPr>
          <w:p w:rsidR="0094745A" w:rsidRPr="00DB6269" w:rsidRDefault="0094745A" w:rsidP="001765C0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B6269">
              <w:rPr>
                <w:rFonts w:ascii="Times New Roman" w:hAnsi="Times New Roman" w:cs="Times New Roman"/>
                <w:sz w:val="24"/>
                <w:szCs w:val="24"/>
              </w:rPr>
              <w:t>№ п\</w:t>
            </w:r>
            <w:proofErr w:type="gramStart"/>
            <w:r w:rsidRPr="00DB626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5783" w:type="dxa"/>
            <w:shd w:val="clear" w:color="auto" w:fill="auto"/>
          </w:tcPr>
          <w:p w:rsidR="0094745A" w:rsidRPr="00DB6269" w:rsidRDefault="0094745A" w:rsidP="001765C0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B6269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</w:t>
            </w:r>
          </w:p>
        </w:tc>
        <w:tc>
          <w:tcPr>
            <w:tcW w:w="3456" w:type="dxa"/>
            <w:shd w:val="clear" w:color="auto" w:fill="auto"/>
          </w:tcPr>
          <w:p w:rsidR="0094745A" w:rsidRPr="00DB6269" w:rsidRDefault="0094745A" w:rsidP="001765C0">
            <w:pPr>
              <w:pStyle w:val="aa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6269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94745A" w:rsidRPr="00DB6269" w:rsidTr="001765C0">
        <w:trPr>
          <w:trHeight w:val="216"/>
          <w:jc w:val="center"/>
        </w:trPr>
        <w:tc>
          <w:tcPr>
            <w:tcW w:w="1021" w:type="dxa"/>
            <w:shd w:val="clear" w:color="auto" w:fill="auto"/>
          </w:tcPr>
          <w:p w:rsidR="0094745A" w:rsidRPr="00DB6269" w:rsidRDefault="0094745A" w:rsidP="001765C0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B62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83" w:type="dxa"/>
            <w:shd w:val="clear" w:color="auto" w:fill="auto"/>
          </w:tcPr>
          <w:p w:rsidR="0094745A" w:rsidRPr="00DB6269" w:rsidRDefault="0094745A" w:rsidP="001765C0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B6269">
              <w:rPr>
                <w:rFonts w:ascii="Times New Roman" w:hAnsi="Times New Roman" w:cs="Times New Roman"/>
                <w:sz w:val="24"/>
                <w:szCs w:val="24"/>
              </w:rPr>
              <w:t>Одежда и обувь</w:t>
            </w:r>
          </w:p>
        </w:tc>
        <w:tc>
          <w:tcPr>
            <w:tcW w:w="3456" w:type="dxa"/>
            <w:shd w:val="clear" w:color="auto" w:fill="auto"/>
          </w:tcPr>
          <w:p w:rsidR="0094745A" w:rsidRPr="00DB6269" w:rsidRDefault="0094745A" w:rsidP="001765C0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3ч</w:t>
            </w:r>
          </w:p>
        </w:tc>
      </w:tr>
      <w:tr w:rsidR="0094745A" w:rsidRPr="00DB6269" w:rsidTr="001765C0">
        <w:trPr>
          <w:trHeight w:val="185"/>
          <w:jc w:val="center"/>
        </w:trPr>
        <w:tc>
          <w:tcPr>
            <w:tcW w:w="1021" w:type="dxa"/>
            <w:shd w:val="clear" w:color="auto" w:fill="auto"/>
          </w:tcPr>
          <w:p w:rsidR="0094745A" w:rsidRPr="00DB6269" w:rsidRDefault="0094745A" w:rsidP="001765C0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B62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83" w:type="dxa"/>
            <w:shd w:val="clear" w:color="auto" w:fill="auto"/>
          </w:tcPr>
          <w:p w:rsidR="0094745A" w:rsidRPr="00DB6269" w:rsidRDefault="0094745A" w:rsidP="001765C0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B6269">
              <w:rPr>
                <w:rFonts w:ascii="Times New Roman" w:hAnsi="Times New Roman" w:cs="Times New Roman"/>
                <w:sz w:val="24"/>
                <w:szCs w:val="24"/>
              </w:rPr>
              <w:t>Питание</w:t>
            </w:r>
          </w:p>
        </w:tc>
        <w:tc>
          <w:tcPr>
            <w:tcW w:w="3456" w:type="dxa"/>
            <w:shd w:val="clear" w:color="auto" w:fill="auto"/>
          </w:tcPr>
          <w:p w:rsidR="0094745A" w:rsidRPr="00DB6269" w:rsidRDefault="0094745A" w:rsidP="001765C0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3ч</w:t>
            </w:r>
          </w:p>
        </w:tc>
      </w:tr>
      <w:tr w:rsidR="0094745A" w:rsidRPr="00DB6269" w:rsidTr="001765C0">
        <w:trPr>
          <w:jc w:val="center"/>
        </w:trPr>
        <w:tc>
          <w:tcPr>
            <w:tcW w:w="1021" w:type="dxa"/>
            <w:shd w:val="clear" w:color="auto" w:fill="auto"/>
          </w:tcPr>
          <w:p w:rsidR="0094745A" w:rsidRPr="00DB6269" w:rsidRDefault="0094745A" w:rsidP="001765C0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B62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83" w:type="dxa"/>
            <w:shd w:val="clear" w:color="auto" w:fill="auto"/>
          </w:tcPr>
          <w:p w:rsidR="0094745A" w:rsidRPr="00DB6269" w:rsidRDefault="0094745A" w:rsidP="001765C0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B6269">
              <w:rPr>
                <w:rFonts w:ascii="Times New Roman" w:hAnsi="Times New Roman" w:cs="Times New Roman"/>
                <w:sz w:val="24"/>
                <w:szCs w:val="24"/>
              </w:rPr>
              <w:t>Жилище</w:t>
            </w:r>
          </w:p>
        </w:tc>
        <w:tc>
          <w:tcPr>
            <w:tcW w:w="3456" w:type="dxa"/>
            <w:shd w:val="clear" w:color="auto" w:fill="auto"/>
          </w:tcPr>
          <w:p w:rsidR="0094745A" w:rsidRPr="00DB6269" w:rsidRDefault="0094745A" w:rsidP="001765C0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3ч</w:t>
            </w:r>
          </w:p>
        </w:tc>
      </w:tr>
      <w:tr w:rsidR="0094745A" w:rsidRPr="00DB6269" w:rsidTr="001765C0">
        <w:trPr>
          <w:jc w:val="center"/>
        </w:trPr>
        <w:tc>
          <w:tcPr>
            <w:tcW w:w="1021" w:type="dxa"/>
            <w:shd w:val="clear" w:color="auto" w:fill="auto"/>
          </w:tcPr>
          <w:p w:rsidR="0094745A" w:rsidRPr="00DB6269" w:rsidRDefault="0094745A" w:rsidP="001765C0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B626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83" w:type="dxa"/>
            <w:shd w:val="clear" w:color="auto" w:fill="auto"/>
          </w:tcPr>
          <w:p w:rsidR="0094745A" w:rsidRPr="00DB6269" w:rsidRDefault="0094745A" w:rsidP="001765C0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B6269">
              <w:rPr>
                <w:rFonts w:ascii="Times New Roman" w:hAnsi="Times New Roman" w:cs="Times New Roman"/>
                <w:sz w:val="24"/>
                <w:szCs w:val="24"/>
              </w:rPr>
              <w:t>Культура поведения</w:t>
            </w:r>
          </w:p>
        </w:tc>
        <w:tc>
          <w:tcPr>
            <w:tcW w:w="3456" w:type="dxa"/>
            <w:shd w:val="clear" w:color="auto" w:fill="auto"/>
          </w:tcPr>
          <w:p w:rsidR="0094745A" w:rsidRPr="00DB6269" w:rsidRDefault="0094745A" w:rsidP="001765C0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3ч</w:t>
            </w:r>
          </w:p>
        </w:tc>
      </w:tr>
      <w:tr w:rsidR="0094745A" w:rsidRPr="00DB6269" w:rsidTr="001765C0">
        <w:trPr>
          <w:jc w:val="center"/>
        </w:trPr>
        <w:tc>
          <w:tcPr>
            <w:tcW w:w="1021" w:type="dxa"/>
            <w:shd w:val="clear" w:color="auto" w:fill="auto"/>
          </w:tcPr>
          <w:p w:rsidR="0094745A" w:rsidRPr="00DB6269" w:rsidRDefault="0094745A" w:rsidP="001765C0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B626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83" w:type="dxa"/>
            <w:shd w:val="clear" w:color="auto" w:fill="auto"/>
          </w:tcPr>
          <w:p w:rsidR="0094745A" w:rsidRPr="00DB6269" w:rsidRDefault="0094745A" w:rsidP="001765C0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B6269">
              <w:rPr>
                <w:rFonts w:ascii="Times New Roman" w:hAnsi="Times New Roman" w:cs="Times New Roman"/>
                <w:sz w:val="24"/>
                <w:szCs w:val="24"/>
              </w:rPr>
              <w:t>Транспорт</w:t>
            </w:r>
          </w:p>
        </w:tc>
        <w:tc>
          <w:tcPr>
            <w:tcW w:w="3456" w:type="dxa"/>
            <w:shd w:val="clear" w:color="auto" w:fill="auto"/>
          </w:tcPr>
          <w:p w:rsidR="0094745A" w:rsidRPr="00DB6269" w:rsidRDefault="0094745A" w:rsidP="001765C0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4ч</w:t>
            </w:r>
          </w:p>
        </w:tc>
      </w:tr>
      <w:tr w:rsidR="0094745A" w:rsidRPr="00DB6269" w:rsidTr="001765C0">
        <w:trPr>
          <w:jc w:val="center"/>
        </w:trPr>
        <w:tc>
          <w:tcPr>
            <w:tcW w:w="1021" w:type="dxa"/>
            <w:shd w:val="clear" w:color="auto" w:fill="auto"/>
          </w:tcPr>
          <w:p w:rsidR="0094745A" w:rsidRPr="00DB6269" w:rsidRDefault="0094745A" w:rsidP="001765C0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B626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783" w:type="dxa"/>
            <w:shd w:val="clear" w:color="auto" w:fill="auto"/>
          </w:tcPr>
          <w:p w:rsidR="0094745A" w:rsidRPr="00DB6269" w:rsidRDefault="0094745A" w:rsidP="001765C0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B6269">
              <w:rPr>
                <w:rFonts w:ascii="Times New Roman" w:hAnsi="Times New Roman" w:cs="Times New Roman"/>
                <w:sz w:val="24"/>
                <w:szCs w:val="24"/>
              </w:rPr>
              <w:t>Обобщение</w:t>
            </w:r>
          </w:p>
        </w:tc>
        <w:tc>
          <w:tcPr>
            <w:tcW w:w="3456" w:type="dxa"/>
            <w:shd w:val="clear" w:color="auto" w:fill="auto"/>
          </w:tcPr>
          <w:p w:rsidR="0094745A" w:rsidRPr="00DB6269" w:rsidRDefault="0094745A" w:rsidP="001765C0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1ч</w:t>
            </w:r>
          </w:p>
        </w:tc>
      </w:tr>
      <w:tr w:rsidR="0094745A" w:rsidRPr="00DB6269" w:rsidTr="001765C0">
        <w:trPr>
          <w:jc w:val="center"/>
        </w:trPr>
        <w:tc>
          <w:tcPr>
            <w:tcW w:w="1021" w:type="dxa"/>
            <w:shd w:val="clear" w:color="auto" w:fill="auto"/>
          </w:tcPr>
          <w:p w:rsidR="0094745A" w:rsidRPr="00DB6269" w:rsidRDefault="0094745A" w:rsidP="001765C0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B626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783" w:type="dxa"/>
            <w:shd w:val="clear" w:color="auto" w:fill="auto"/>
          </w:tcPr>
          <w:p w:rsidR="0094745A" w:rsidRPr="00DB6269" w:rsidRDefault="0094745A" w:rsidP="001765C0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B6269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3456" w:type="dxa"/>
            <w:shd w:val="clear" w:color="auto" w:fill="auto"/>
          </w:tcPr>
          <w:p w:rsidR="0094745A" w:rsidRPr="00DB6269" w:rsidRDefault="0094745A" w:rsidP="001765C0">
            <w:pPr>
              <w:pStyle w:val="aa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6269">
              <w:rPr>
                <w:rFonts w:ascii="Times New Roman" w:hAnsi="Times New Roman" w:cs="Times New Roman"/>
                <w:sz w:val="24"/>
                <w:szCs w:val="24"/>
              </w:rPr>
              <w:t>17 часов</w:t>
            </w:r>
          </w:p>
        </w:tc>
      </w:tr>
    </w:tbl>
    <w:p w:rsidR="0094745A" w:rsidRPr="00DB6269" w:rsidRDefault="0094745A" w:rsidP="0094745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4745A" w:rsidRPr="00DB6269" w:rsidRDefault="0094745A" w:rsidP="002420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4745A" w:rsidRPr="00DB6269" w:rsidRDefault="0094745A" w:rsidP="002420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4745A" w:rsidRPr="00DB6269" w:rsidRDefault="0094745A" w:rsidP="002420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4745A" w:rsidRPr="00DB6269" w:rsidRDefault="0094745A" w:rsidP="002420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4745A" w:rsidRPr="00DB6269" w:rsidRDefault="0094745A" w:rsidP="002420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4745A" w:rsidRPr="00DB6269" w:rsidRDefault="0094745A" w:rsidP="002420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4745A" w:rsidRPr="00DB6269" w:rsidRDefault="0094745A" w:rsidP="002420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4745A" w:rsidRPr="00DB6269" w:rsidRDefault="0094745A" w:rsidP="002420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4745A" w:rsidRPr="00DB6269" w:rsidRDefault="0094745A" w:rsidP="002420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4745A" w:rsidRPr="00DB6269" w:rsidRDefault="0094745A" w:rsidP="002420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4745A" w:rsidRPr="00DB6269" w:rsidRDefault="0094745A" w:rsidP="002420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4745A" w:rsidRPr="00DB6269" w:rsidRDefault="0094745A" w:rsidP="002420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56080" w:rsidRPr="00DB6269" w:rsidRDefault="00F56080" w:rsidP="00F56080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DB6269">
        <w:rPr>
          <w:rFonts w:ascii="Times New Roman" w:hAnsi="Times New Roman"/>
          <w:sz w:val="24"/>
          <w:szCs w:val="24"/>
        </w:rPr>
        <w:t xml:space="preserve">КАЛЕНДАРНО – </w:t>
      </w:r>
      <w:r w:rsidR="00424BEF" w:rsidRPr="00DB6269">
        <w:rPr>
          <w:rFonts w:ascii="Times New Roman" w:hAnsi="Times New Roman"/>
          <w:sz w:val="24"/>
          <w:szCs w:val="24"/>
        </w:rPr>
        <w:t xml:space="preserve">ТЕМАТИЧЕСКОЕ ПЛАНИРОВАНИЕ </w:t>
      </w:r>
      <w:r w:rsidR="00557626" w:rsidRPr="00DB6269">
        <w:rPr>
          <w:rFonts w:ascii="Times New Roman" w:hAnsi="Times New Roman"/>
          <w:sz w:val="24"/>
          <w:szCs w:val="24"/>
        </w:rPr>
        <w:t>по САМООБСЛУЖИВАНИЮ</w:t>
      </w:r>
    </w:p>
    <w:tbl>
      <w:tblPr>
        <w:tblW w:w="159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9"/>
        <w:gridCol w:w="2866"/>
        <w:gridCol w:w="8599"/>
        <w:gridCol w:w="1994"/>
        <w:gridCol w:w="997"/>
        <w:gridCol w:w="997"/>
      </w:tblGrid>
      <w:tr w:rsidR="0094745A" w:rsidRPr="00DB6269" w:rsidTr="00DD7209">
        <w:trPr>
          <w:trHeight w:val="558"/>
        </w:trPr>
        <w:tc>
          <w:tcPr>
            <w:tcW w:w="469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866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Тема урока</w:t>
            </w:r>
          </w:p>
        </w:tc>
        <w:tc>
          <w:tcPr>
            <w:tcW w:w="8599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B6269">
              <w:rPr>
                <w:rFonts w:ascii="Times New Roman" w:hAnsi="Times New Roman"/>
                <w:sz w:val="24"/>
                <w:szCs w:val="24"/>
              </w:rPr>
              <w:t>Характеристикадеятельностиобучающихся</w:t>
            </w:r>
            <w:proofErr w:type="spellEnd"/>
          </w:p>
        </w:tc>
        <w:tc>
          <w:tcPr>
            <w:tcW w:w="1994" w:type="dxa"/>
            <w:vMerge w:val="restart"/>
            <w:tcBorders>
              <w:bottom w:val="single" w:sz="4" w:space="0" w:color="auto"/>
            </w:tcBorders>
          </w:tcPr>
          <w:p w:rsidR="0094745A" w:rsidRPr="00DB6269" w:rsidRDefault="0094745A" w:rsidP="003354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 xml:space="preserve">Словарь </w:t>
            </w:r>
          </w:p>
        </w:tc>
        <w:tc>
          <w:tcPr>
            <w:tcW w:w="199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Дата проведения</w:t>
            </w:r>
          </w:p>
        </w:tc>
      </w:tr>
      <w:tr w:rsidR="0094745A" w:rsidRPr="00DB6269" w:rsidTr="0094745A">
        <w:trPr>
          <w:trHeight w:val="282"/>
        </w:trPr>
        <w:tc>
          <w:tcPr>
            <w:tcW w:w="469" w:type="dxa"/>
            <w:vMerge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66" w:type="dxa"/>
            <w:vMerge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99" w:type="dxa"/>
            <w:vMerge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94" w:type="dxa"/>
            <w:vMerge/>
          </w:tcPr>
          <w:p w:rsidR="0094745A" w:rsidRPr="00DB6269" w:rsidRDefault="0094745A" w:rsidP="003354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План</w:t>
            </w:r>
          </w:p>
        </w:tc>
        <w:tc>
          <w:tcPr>
            <w:tcW w:w="997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Факт</w:t>
            </w:r>
          </w:p>
        </w:tc>
      </w:tr>
      <w:tr w:rsidR="0094745A" w:rsidRPr="00DB6269" w:rsidTr="0094745A">
        <w:trPr>
          <w:trHeight w:val="542"/>
        </w:trPr>
        <w:tc>
          <w:tcPr>
            <w:tcW w:w="469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66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Виды одежды (зимняя, летняя, сезонная)</w:t>
            </w:r>
          </w:p>
        </w:tc>
        <w:tc>
          <w:tcPr>
            <w:tcW w:w="8599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Расширение представлений учащихся о различных видах одежды: узнавание и называние реальных предметов одежды, изображений на картинках. </w:t>
            </w:r>
          </w:p>
        </w:tc>
        <w:tc>
          <w:tcPr>
            <w:tcW w:w="1994" w:type="dxa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сезон</w:t>
            </w:r>
          </w:p>
        </w:tc>
        <w:tc>
          <w:tcPr>
            <w:tcW w:w="997" w:type="dxa"/>
            <w:shd w:val="clear" w:color="auto" w:fill="auto"/>
          </w:tcPr>
          <w:p w:rsidR="00B51B14" w:rsidRDefault="00B51B14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94745A" w:rsidRPr="00DB6269">
              <w:rPr>
                <w:rFonts w:ascii="Times New Roman" w:hAnsi="Times New Roman"/>
                <w:sz w:val="24"/>
                <w:szCs w:val="24"/>
              </w:rPr>
              <w:t>.09</w:t>
            </w:r>
            <w:r w:rsidR="00AB63E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B63EA" w:rsidRPr="00DB6269" w:rsidRDefault="00B51B14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</w:t>
            </w:r>
            <w:r w:rsidR="00AB63EA"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  <w:tc>
          <w:tcPr>
            <w:tcW w:w="997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745A" w:rsidRPr="00DB6269" w:rsidTr="0094745A">
        <w:trPr>
          <w:trHeight w:val="813"/>
        </w:trPr>
        <w:tc>
          <w:tcPr>
            <w:tcW w:w="469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866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Уход за одеждой (чистить, стирать, гладить)</w:t>
            </w:r>
          </w:p>
        </w:tc>
        <w:tc>
          <w:tcPr>
            <w:tcW w:w="8599" w:type="dxa"/>
            <w:shd w:val="clear" w:color="auto" w:fill="auto"/>
          </w:tcPr>
          <w:p w:rsidR="0094745A" w:rsidRPr="00DB6269" w:rsidRDefault="0094745A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B626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Формирование навыка аккуратного ношения одежды. Способы ухода за одеждой (чистка, стирка, глажка). Средства по уходу за одеждой. Оборудование для стирки одежды (</w:t>
            </w:r>
            <w:proofErr w:type="spellStart"/>
            <w:proofErr w:type="gramStart"/>
            <w:r w:rsidRPr="00DB626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</w:t>
            </w:r>
            <w:proofErr w:type="spellEnd"/>
            <w:r w:rsidRPr="00DB626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​</w:t>
            </w:r>
            <w:proofErr w:type="spellStart"/>
            <w:r w:rsidRPr="00DB626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ральная</w:t>
            </w:r>
            <w:proofErr w:type="spellEnd"/>
            <w:proofErr w:type="gramEnd"/>
            <w:r w:rsidRPr="00DB626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машина).</w:t>
            </w:r>
          </w:p>
        </w:tc>
        <w:tc>
          <w:tcPr>
            <w:tcW w:w="1994" w:type="dxa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опрятность</w:t>
            </w:r>
          </w:p>
        </w:tc>
        <w:tc>
          <w:tcPr>
            <w:tcW w:w="997" w:type="dxa"/>
            <w:shd w:val="clear" w:color="auto" w:fill="auto"/>
          </w:tcPr>
          <w:p w:rsidR="0094745A" w:rsidRDefault="00B51B14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94745A" w:rsidRPr="00DB6269">
              <w:rPr>
                <w:rFonts w:ascii="Times New Roman" w:hAnsi="Times New Roman"/>
                <w:sz w:val="24"/>
                <w:szCs w:val="24"/>
              </w:rPr>
              <w:t>.09</w:t>
            </w:r>
          </w:p>
          <w:p w:rsidR="00AB63EA" w:rsidRPr="00DB6269" w:rsidRDefault="00B51B14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="00AB63EA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997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745A" w:rsidRPr="00DB6269" w:rsidTr="0094745A">
        <w:trPr>
          <w:trHeight w:val="542"/>
        </w:trPr>
        <w:tc>
          <w:tcPr>
            <w:tcW w:w="469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866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Беседа о воде.</w:t>
            </w:r>
          </w:p>
        </w:tc>
        <w:tc>
          <w:tcPr>
            <w:tcW w:w="8599" w:type="dxa"/>
            <w:shd w:val="clear" w:color="auto" w:fill="auto"/>
          </w:tcPr>
          <w:p w:rsidR="0094745A" w:rsidRPr="00DB6269" w:rsidRDefault="0094745A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B626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Формирование представлений учащихся о значении воды в жизни человека. Беседы о том, что основой напитков, которые употребляют дети, является вода. Напитки (компот, морс).</w:t>
            </w:r>
          </w:p>
        </w:tc>
        <w:tc>
          <w:tcPr>
            <w:tcW w:w="1994" w:type="dxa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Напитки</w:t>
            </w:r>
          </w:p>
        </w:tc>
        <w:tc>
          <w:tcPr>
            <w:tcW w:w="997" w:type="dxa"/>
            <w:shd w:val="clear" w:color="auto" w:fill="auto"/>
          </w:tcPr>
          <w:p w:rsidR="00B51B14" w:rsidRDefault="00B51B14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5.10</w:t>
            </w:r>
          </w:p>
          <w:p w:rsidR="00AB63EA" w:rsidRPr="00DB6269" w:rsidRDefault="00B51B14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AB63EA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997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745A" w:rsidRPr="00DB6269" w:rsidTr="0094745A">
        <w:trPr>
          <w:trHeight w:val="795"/>
        </w:trPr>
        <w:tc>
          <w:tcPr>
            <w:tcW w:w="469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866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Практическое занятие «Приготовление морса из воды и варенья»</w:t>
            </w:r>
          </w:p>
        </w:tc>
        <w:tc>
          <w:tcPr>
            <w:tcW w:w="8599" w:type="dxa"/>
            <w:shd w:val="clear" w:color="auto" w:fill="auto"/>
          </w:tcPr>
          <w:p w:rsidR="0094745A" w:rsidRPr="00DB6269" w:rsidRDefault="0094745A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B626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Обучение умению работать по технологической карте с помощью педагога (называть или указывать продукты, из которых можно приготовить морс, посуду, определять последовательность приготовления морса). Посуда для морса (стакан, бокал).</w:t>
            </w:r>
          </w:p>
        </w:tc>
        <w:tc>
          <w:tcPr>
            <w:tcW w:w="1994" w:type="dxa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последовательность</w:t>
            </w:r>
          </w:p>
        </w:tc>
        <w:tc>
          <w:tcPr>
            <w:tcW w:w="997" w:type="dxa"/>
            <w:shd w:val="clear" w:color="auto" w:fill="auto"/>
          </w:tcPr>
          <w:p w:rsidR="0094745A" w:rsidRDefault="00B51B14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94745A" w:rsidRPr="00DB6269">
              <w:rPr>
                <w:rFonts w:ascii="Times New Roman" w:hAnsi="Times New Roman"/>
                <w:sz w:val="24"/>
                <w:szCs w:val="24"/>
              </w:rPr>
              <w:t>.10</w:t>
            </w:r>
          </w:p>
          <w:p w:rsidR="00AB63EA" w:rsidRPr="00DB6269" w:rsidRDefault="00B51B14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AB63EA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997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745A" w:rsidRPr="00DB6269" w:rsidTr="0094745A">
        <w:trPr>
          <w:trHeight w:val="1373"/>
        </w:trPr>
        <w:tc>
          <w:tcPr>
            <w:tcW w:w="469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866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Мебель в комнатах, ее предназначение</w:t>
            </w:r>
          </w:p>
        </w:tc>
        <w:tc>
          <w:tcPr>
            <w:tcW w:w="8599" w:type="dxa"/>
            <w:shd w:val="clear" w:color="auto" w:fill="auto"/>
          </w:tcPr>
          <w:p w:rsidR="0094745A" w:rsidRPr="00DB6269" w:rsidRDefault="0094745A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Дальнейшее знакомство учащихся с названием предметов мебели (кресло, журнальный стол, шкаф для посуды, шкаф для белья). Дидактические игры и упражнения, компьютерные презентации, компьютерные игры на запоминание предметов мебели и их расположение в комнате («Расставь мебель в комнате», «Обведи и раскрась», «Разложи предметы в шкафы» и пр.)</w:t>
            </w:r>
          </w:p>
        </w:tc>
        <w:tc>
          <w:tcPr>
            <w:tcW w:w="1994" w:type="dxa"/>
          </w:tcPr>
          <w:p w:rsidR="0094745A" w:rsidRPr="00DB6269" w:rsidRDefault="00DB6269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Мебель</w:t>
            </w:r>
          </w:p>
        </w:tc>
        <w:tc>
          <w:tcPr>
            <w:tcW w:w="997" w:type="dxa"/>
            <w:shd w:val="clear" w:color="auto" w:fill="auto"/>
          </w:tcPr>
          <w:p w:rsidR="0094745A" w:rsidRDefault="00B51B14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9.11</w:t>
            </w:r>
          </w:p>
          <w:p w:rsidR="00AB63EA" w:rsidRPr="00DB6269" w:rsidRDefault="00B51B14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AB63EA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997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745A" w:rsidRPr="00DB6269" w:rsidTr="0094745A">
        <w:trPr>
          <w:trHeight w:val="813"/>
        </w:trPr>
        <w:tc>
          <w:tcPr>
            <w:tcW w:w="469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866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Правила поведения дома</w:t>
            </w:r>
          </w:p>
        </w:tc>
        <w:tc>
          <w:tcPr>
            <w:tcW w:w="8599" w:type="dxa"/>
            <w:shd w:val="clear" w:color="auto" w:fill="auto"/>
          </w:tcPr>
          <w:p w:rsidR="0094745A" w:rsidRPr="00DB6269" w:rsidRDefault="0094745A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B626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Обучение учащихся правилам поведения дома. Воспитание у детей вежливости, заботы </w:t>
            </w:r>
            <w:proofErr w:type="gramStart"/>
            <w:r w:rsidRPr="00DB626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proofErr w:type="gramEnd"/>
            <w:r w:rsidRPr="00DB626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своих близких. Проигрывание ситуаций: «Мама (бабушка…) прилегла отдохнуть», «В дом пришли гости». </w:t>
            </w:r>
          </w:p>
        </w:tc>
        <w:tc>
          <w:tcPr>
            <w:tcW w:w="1994" w:type="dxa"/>
          </w:tcPr>
          <w:p w:rsidR="0094745A" w:rsidRPr="00DB6269" w:rsidRDefault="00DB6269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гостеприимство</w:t>
            </w:r>
          </w:p>
        </w:tc>
        <w:tc>
          <w:tcPr>
            <w:tcW w:w="997" w:type="dxa"/>
            <w:shd w:val="clear" w:color="auto" w:fill="auto"/>
          </w:tcPr>
          <w:p w:rsidR="00AB63EA" w:rsidRDefault="00B51B14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</w:t>
            </w:r>
            <w:r w:rsidR="00AB63EA">
              <w:rPr>
                <w:rFonts w:ascii="Times New Roman" w:hAnsi="Times New Roman"/>
                <w:sz w:val="24"/>
                <w:szCs w:val="24"/>
              </w:rPr>
              <w:t>.11</w:t>
            </w:r>
          </w:p>
          <w:p w:rsidR="00B51B14" w:rsidRPr="00DB6269" w:rsidRDefault="00B51B14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30.11</w:t>
            </w:r>
          </w:p>
        </w:tc>
        <w:tc>
          <w:tcPr>
            <w:tcW w:w="997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745A" w:rsidRPr="00DB6269" w:rsidTr="0094745A">
        <w:trPr>
          <w:trHeight w:val="813"/>
        </w:trPr>
        <w:tc>
          <w:tcPr>
            <w:tcW w:w="469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866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«Волшебные слова»</w:t>
            </w:r>
          </w:p>
        </w:tc>
        <w:tc>
          <w:tcPr>
            <w:tcW w:w="8599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Формирование у детей </w:t>
            </w:r>
            <w:proofErr w:type="spellStart"/>
            <w:proofErr w:type="gramStart"/>
            <w:r w:rsidRPr="00DB626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ува</w:t>
            </w:r>
            <w:proofErr w:type="spellEnd"/>
            <w:r w:rsidRPr="00DB626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​</w:t>
            </w:r>
            <w:proofErr w:type="spellStart"/>
            <w:r w:rsidRPr="00DB626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жительного</w:t>
            </w:r>
            <w:proofErr w:type="spellEnd"/>
            <w:proofErr w:type="gramEnd"/>
            <w:r w:rsidRPr="00DB626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отношения к людям, старшим по возрасту. </w:t>
            </w:r>
            <w:proofErr w:type="spellStart"/>
            <w:proofErr w:type="gramStart"/>
            <w:r w:rsidRPr="00DB626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Чте</w:t>
            </w:r>
            <w:proofErr w:type="spellEnd"/>
            <w:r w:rsidRPr="00DB626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​</w:t>
            </w:r>
            <w:proofErr w:type="spellStart"/>
            <w:r w:rsidRPr="00DB626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ние</w:t>
            </w:r>
            <w:proofErr w:type="spellEnd"/>
            <w:proofErr w:type="gramEnd"/>
            <w:r w:rsidRPr="00DB626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художественной литературы, просмотр видеосюжетов, проведение ролевых игр (Е. Благинина «Мама спит, она   устала…», «К Мишке в гости» и пр.). </w:t>
            </w:r>
          </w:p>
        </w:tc>
        <w:tc>
          <w:tcPr>
            <w:tcW w:w="1994" w:type="dxa"/>
          </w:tcPr>
          <w:p w:rsidR="0094745A" w:rsidRPr="00DB6269" w:rsidRDefault="00DB6269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Видеосюжет</w:t>
            </w:r>
          </w:p>
          <w:p w:rsidR="00DB6269" w:rsidRPr="00DB6269" w:rsidRDefault="00DB6269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жалость</w:t>
            </w:r>
          </w:p>
        </w:tc>
        <w:tc>
          <w:tcPr>
            <w:tcW w:w="997" w:type="dxa"/>
            <w:shd w:val="clear" w:color="auto" w:fill="auto"/>
          </w:tcPr>
          <w:p w:rsidR="0094745A" w:rsidRDefault="00B51B14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94745A" w:rsidRPr="00DB6269">
              <w:rPr>
                <w:rFonts w:ascii="Times New Roman" w:hAnsi="Times New Roman"/>
                <w:sz w:val="24"/>
                <w:szCs w:val="24"/>
              </w:rPr>
              <w:t>.12</w:t>
            </w:r>
          </w:p>
          <w:p w:rsidR="00AB63EA" w:rsidRPr="00DB6269" w:rsidRDefault="00B51B14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AB63EA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997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745A" w:rsidRPr="00DB6269" w:rsidTr="0094745A">
        <w:trPr>
          <w:trHeight w:val="1084"/>
        </w:trPr>
        <w:tc>
          <w:tcPr>
            <w:tcW w:w="469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866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Транспорт по способу передвижения (наземный, водный, воздушный и </w:t>
            </w:r>
            <w:proofErr w:type="spellStart"/>
            <w:r w:rsidRPr="00DB626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proofErr w:type="gramStart"/>
            <w:r w:rsidRPr="00DB626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.п</w:t>
            </w:r>
            <w:proofErr w:type="spellEnd"/>
            <w:proofErr w:type="gramEnd"/>
            <w:r w:rsidRPr="00DB626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8599" w:type="dxa"/>
            <w:shd w:val="clear" w:color="auto" w:fill="auto"/>
          </w:tcPr>
          <w:p w:rsidR="0094745A" w:rsidRPr="00DB6269" w:rsidRDefault="0094745A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B626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Рассматривание предметных картинок, на которых изображены виды пассажирского транспорта. Дальнейшее обучение учащихся правильно входить в транспорт и выходить из него. Упражнения на развитие умения входить в транспорт и выходить из него по словесной инструкции педагога, приобретение билета у кондуктора. Ролевая игра «Я еду в парк (кино).</w:t>
            </w:r>
          </w:p>
        </w:tc>
        <w:tc>
          <w:tcPr>
            <w:tcW w:w="1994" w:type="dxa"/>
          </w:tcPr>
          <w:p w:rsidR="0094745A" w:rsidRPr="00DB6269" w:rsidRDefault="00DB6269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транспорт</w:t>
            </w:r>
          </w:p>
        </w:tc>
        <w:tc>
          <w:tcPr>
            <w:tcW w:w="997" w:type="dxa"/>
            <w:shd w:val="clear" w:color="auto" w:fill="auto"/>
          </w:tcPr>
          <w:p w:rsidR="0094745A" w:rsidRDefault="00B51B14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94745A" w:rsidRPr="00DB6269">
              <w:rPr>
                <w:rFonts w:ascii="Times New Roman" w:hAnsi="Times New Roman"/>
                <w:sz w:val="24"/>
                <w:szCs w:val="24"/>
              </w:rPr>
              <w:t>.12</w:t>
            </w:r>
          </w:p>
          <w:p w:rsidR="00AB63EA" w:rsidRPr="00DB6269" w:rsidRDefault="00AB63E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745A" w:rsidRPr="00DB6269" w:rsidTr="0094745A">
        <w:trPr>
          <w:trHeight w:val="542"/>
        </w:trPr>
        <w:tc>
          <w:tcPr>
            <w:tcW w:w="469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866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Различные виды обуви</w:t>
            </w:r>
          </w:p>
        </w:tc>
        <w:tc>
          <w:tcPr>
            <w:tcW w:w="8599" w:type="dxa"/>
            <w:shd w:val="clear" w:color="auto" w:fill="auto"/>
          </w:tcPr>
          <w:p w:rsidR="0094745A" w:rsidRPr="00DB6269" w:rsidRDefault="0094745A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Обучение учащихся умению узнавать и называть различные виды обуви (уличная, сменная). Формирование навыков аккуратного ношения обуви.</w:t>
            </w:r>
          </w:p>
        </w:tc>
        <w:tc>
          <w:tcPr>
            <w:tcW w:w="1994" w:type="dxa"/>
          </w:tcPr>
          <w:p w:rsidR="0094745A" w:rsidRPr="00DB6269" w:rsidRDefault="00DB6269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Сменная обувь</w:t>
            </w:r>
          </w:p>
        </w:tc>
        <w:tc>
          <w:tcPr>
            <w:tcW w:w="997" w:type="dxa"/>
            <w:shd w:val="clear" w:color="auto" w:fill="auto"/>
          </w:tcPr>
          <w:p w:rsidR="0094745A" w:rsidRDefault="00B51B14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94745A" w:rsidRPr="00DB6269">
              <w:rPr>
                <w:rFonts w:ascii="Times New Roman" w:hAnsi="Times New Roman"/>
                <w:sz w:val="24"/>
                <w:szCs w:val="24"/>
              </w:rPr>
              <w:t>.01</w:t>
            </w:r>
          </w:p>
          <w:p w:rsidR="00AB63EA" w:rsidRPr="00DB6269" w:rsidRDefault="00B51B14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AB63EA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997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745A" w:rsidRPr="00DB6269" w:rsidTr="0094745A">
        <w:trPr>
          <w:trHeight w:val="813"/>
        </w:trPr>
        <w:tc>
          <w:tcPr>
            <w:tcW w:w="469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866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Практическое занятие «Застежка и шнуровка обуви»</w:t>
            </w:r>
          </w:p>
        </w:tc>
        <w:tc>
          <w:tcPr>
            <w:tcW w:w="8599" w:type="dxa"/>
            <w:shd w:val="clear" w:color="auto" w:fill="auto"/>
          </w:tcPr>
          <w:p w:rsidR="0094745A" w:rsidRPr="00DB6269" w:rsidRDefault="0094745A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Овладение различными способами застегивания обуви (шнуровка, застежка-молния, липучки) с помощью специальных тренажеров.</w:t>
            </w:r>
          </w:p>
        </w:tc>
        <w:tc>
          <w:tcPr>
            <w:tcW w:w="1994" w:type="dxa"/>
          </w:tcPr>
          <w:p w:rsidR="0094745A" w:rsidRPr="00DB6269" w:rsidRDefault="00DB6269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Шнуровка</w:t>
            </w:r>
          </w:p>
        </w:tc>
        <w:tc>
          <w:tcPr>
            <w:tcW w:w="997" w:type="dxa"/>
            <w:shd w:val="clear" w:color="auto" w:fill="auto"/>
          </w:tcPr>
          <w:p w:rsidR="0094745A" w:rsidRDefault="00B51B14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94745A" w:rsidRPr="00DB6269">
              <w:rPr>
                <w:rFonts w:ascii="Times New Roman" w:hAnsi="Times New Roman"/>
                <w:sz w:val="24"/>
                <w:szCs w:val="24"/>
              </w:rPr>
              <w:t>.01</w:t>
            </w:r>
          </w:p>
          <w:p w:rsidR="00AB63EA" w:rsidRPr="00DB6269" w:rsidRDefault="00B51B14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AB63EA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997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745A" w:rsidRPr="00DB6269" w:rsidTr="0094745A">
        <w:trPr>
          <w:trHeight w:val="542"/>
        </w:trPr>
        <w:tc>
          <w:tcPr>
            <w:tcW w:w="469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866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Сервировка стола к чаю</w:t>
            </w:r>
          </w:p>
        </w:tc>
        <w:tc>
          <w:tcPr>
            <w:tcW w:w="8599" w:type="dxa"/>
            <w:shd w:val="clear" w:color="auto" w:fill="auto"/>
          </w:tcPr>
          <w:p w:rsidR="0094745A" w:rsidRPr="00DB6269" w:rsidRDefault="0094745A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B626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Обучение учащихся сервировке стола к чаю. Игры и упражнения: «Узнай и покажи (назови) посуду и предметы, необходимые для чайного стола», «Сервировка стола»</w:t>
            </w:r>
          </w:p>
        </w:tc>
        <w:tc>
          <w:tcPr>
            <w:tcW w:w="1994" w:type="dxa"/>
          </w:tcPr>
          <w:p w:rsidR="0094745A" w:rsidRPr="00DB6269" w:rsidRDefault="00DB6269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Сервировка</w:t>
            </w:r>
          </w:p>
        </w:tc>
        <w:tc>
          <w:tcPr>
            <w:tcW w:w="997" w:type="dxa"/>
            <w:shd w:val="clear" w:color="auto" w:fill="auto"/>
          </w:tcPr>
          <w:p w:rsidR="00AB63EA" w:rsidRPr="00DB6269" w:rsidRDefault="00B51B14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15.02</w:t>
            </w:r>
          </w:p>
        </w:tc>
        <w:tc>
          <w:tcPr>
            <w:tcW w:w="997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745A" w:rsidRPr="00DB6269" w:rsidTr="0094745A">
        <w:trPr>
          <w:trHeight w:val="1084"/>
        </w:trPr>
        <w:tc>
          <w:tcPr>
            <w:tcW w:w="469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866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Практическое занятие «Мытье бокалов, чашек»</w:t>
            </w:r>
          </w:p>
        </w:tc>
        <w:tc>
          <w:tcPr>
            <w:tcW w:w="8599" w:type="dxa"/>
            <w:shd w:val="clear" w:color="auto" w:fill="auto"/>
          </w:tcPr>
          <w:p w:rsidR="0094745A" w:rsidRPr="00DB6269" w:rsidRDefault="0094745A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B626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Создание условий для практических занятий по сервировке стола к чаю. Воспитание </w:t>
            </w:r>
            <w:proofErr w:type="gramStart"/>
            <w:r w:rsidRPr="00DB626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аккурат​</w:t>
            </w:r>
            <w:proofErr w:type="spellStart"/>
            <w:r w:rsidRPr="00DB626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ного</w:t>
            </w:r>
            <w:proofErr w:type="spellEnd"/>
            <w:proofErr w:type="gramEnd"/>
            <w:r w:rsidRPr="00DB626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 бережного отношения к посуде и навыков ее безопасного использования. Средства для ухода за посудой (гель, жидкость для мытья посуды, губка). Тщательное  смывание мыльного раствора с посуды.</w:t>
            </w:r>
          </w:p>
        </w:tc>
        <w:tc>
          <w:tcPr>
            <w:tcW w:w="1994" w:type="dxa"/>
          </w:tcPr>
          <w:p w:rsidR="0094745A" w:rsidRPr="00DB6269" w:rsidRDefault="00DB6269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Посуда</w:t>
            </w:r>
          </w:p>
        </w:tc>
        <w:tc>
          <w:tcPr>
            <w:tcW w:w="997" w:type="dxa"/>
            <w:shd w:val="clear" w:color="auto" w:fill="auto"/>
          </w:tcPr>
          <w:p w:rsidR="0094745A" w:rsidRDefault="00B51B14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AB63EA">
              <w:rPr>
                <w:rFonts w:ascii="Times New Roman" w:hAnsi="Times New Roman"/>
                <w:sz w:val="24"/>
                <w:szCs w:val="24"/>
              </w:rPr>
              <w:t>.03</w:t>
            </w:r>
          </w:p>
          <w:p w:rsidR="00AB63EA" w:rsidRPr="00DB6269" w:rsidRDefault="00B51B14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AB63EA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997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745A" w:rsidRPr="00DB6269" w:rsidTr="0094745A">
        <w:trPr>
          <w:trHeight w:val="542"/>
        </w:trPr>
        <w:tc>
          <w:tcPr>
            <w:tcW w:w="469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866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Мебель</w:t>
            </w:r>
          </w:p>
        </w:tc>
        <w:tc>
          <w:tcPr>
            <w:tcW w:w="8599" w:type="dxa"/>
            <w:shd w:val="clear" w:color="auto" w:fill="auto"/>
          </w:tcPr>
          <w:p w:rsidR="0094745A" w:rsidRPr="00DB6269" w:rsidRDefault="0094745A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B626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Продолжать знакомить учеников с названиями предметов мебели. Рассматривание предметных и сюжетных картинок («Семья», «Дома вечером»)</w:t>
            </w:r>
          </w:p>
        </w:tc>
        <w:tc>
          <w:tcPr>
            <w:tcW w:w="1994" w:type="dxa"/>
          </w:tcPr>
          <w:p w:rsidR="0094745A" w:rsidRPr="00DB6269" w:rsidRDefault="00DB6269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Мебель</w:t>
            </w:r>
          </w:p>
        </w:tc>
        <w:tc>
          <w:tcPr>
            <w:tcW w:w="997" w:type="dxa"/>
            <w:shd w:val="clear" w:color="auto" w:fill="auto"/>
          </w:tcPr>
          <w:p w:rsidR="0094745A" w:rsidRDefault="00AB63E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B51B14">
              <w:rPr>
                <w:rFonts w:ascii="Times New Roman" w:hAnsi="Times New Roman"/>
                <w:sz w:val="24"/>
                <w:szCs w:val="24"/>
              </w:rPr>
              <w:t>2</w:t>
            </w:r>
            <w:r w:rsidR="0094745A" w:rsidRPr="00DB6269">
              <w:rPr>
                <w:rFonts w:ascii="Times New Roman" w:hAnsi="Times New Roman"/>
                <w:sz w:val="24"/>
                <w:szCs w:val="24"/>
              </w:rPr>
              <w:t>.03</w:t>
            </w:r>
          </w:p>
          <w:p w:rsidR="00AB63EA" w:rsidRPr="00DB6269" w:rsidRDefault="00B51B14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AB63EA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997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745A" w:rsidRPr="00DB6269" w:rsidTr="0094745A">
        <w:trPr>
          <w:trHeight w:val="448"/>
        </w:trPr>
        <w:tc>
          <w:tcPr>
            <w:tcW w:w="469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866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упражнения, дидактические и ролевые игры</w:t>
            </w:r>
          </w:p>
        </w:tc>
        <w:tc>
          <w:tcPr>
            <w:tcW w:w="8599" w:type="dxa"/>
            <w:shd w:val="clear" w:color="auto" w:fill="auto"/>
          </w:tcPr>
          <w:p w:rsidR="0094745A" w:rsidRPr="00DB6269" w:rsidRDefault="0094745A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B626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упражнения, дидактические и ролевые игры, способствующие усвоению учащимися понятий «дом», «квартира» («Покажи, где изображен дом и рас​крась его», «Выбери мебель, на которой ты будешь спать», «Помоги кукле расставить мебель в спальне», «Дочки-матери» и др.).</w:t>
            </w:r>
          </w:p>
        </w:tc>
        <w:tc>
          <w:tcPr>
            <w:tcW w:w="1994" w:type="dxa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  <w:shd w:val="clear" w:color="auto" w:fill="auto"/>
          </w:tcPr>
          <w:p w:rsidR="0094745A" w:rsidRDefault="00B51B14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AB63EA">
              <w:rPr>
                <w:rFonts w:ascii="Times New Roman" w:hAnsi="Times New Roman"/>
                <w:sz w:val="24"/>
                <w:szCs w:val="24"/>
              </w:rPr>
              <w:t>.04</w:t>
            </w:r>
          </w:p>
          <w:p w:rsidR="00AB63EA" w:rsidRPr="00DB6269" w:rsidRDefault="00B51B14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AB63EA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997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745A" w:rsidRPr="00DB6269" w:rsidTr="0094745A">
        <w:trPr>
          <w:trHeight w:val="813"/>
        </w:trPr>
        <w:tc>
          <w:tcPr>
            <w:tcW w:w="469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866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Правила поведения в транспорте.</w:t>
            </w:r>
          </w:p>
        </w:tc>
        <w:tc>
          <w:tcPr>
            <w:tcW w:w="8599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Обучение учащихся правилам поведения в транспорте. Ролевые игры с включением ситуаций: в автобус вошла старушка, а все места заняты; дети громко кричат в автобусе, толкаются и пр. Объяснение и совместное выполнение правильных действий.</w:t>
            </w:r>
          </w:p>
        </w:tc>
        <w:tc>
          <w:tcPr>
            <w:tcW w:w="1994" w:type="dxa"/>
          </w:tcPr>
          <w:p w:rsidR="0094745A" w:rsidRPr="00DB6269" w:rsidRDefault="00DB6269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 xml:space="preserve">Воспитанность </w:t>
            </w:r>
          </w:p>
        </w:tc>
        <w:tc>
          <w:tcPr>
            <w:tcW w:w="997" w:type="dxa"/>
            <w:shd w:val="clear" w:color="auto" w:fill="auto"/>
          </w:tcPr>
          <w:p w:rsidR="00AB63EA" w:rsidRDefault="00B51B14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3.05</w:t>
            </w:r>
          </w:p>
          <w:p w:rsidR="00B51B14" w:rsidRPr="00DB6269" w:rsidRDefault="00B51B14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10.05</w:t>
            </w:r>
          </w:p>
        </w:tc>
        <w:tc>
          <w:tcPr>
            <w:tcW w:w="997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745A" w:rsidRPr="00DB6269" w:rsidTr="0094745A">
        <w:trPr>
          <w:trHeight w:val="542"/>
        </w:trPr>
        <w:tc>
          <w:tcPr>
            <w:tcW w:w="469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866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Пешеходный переход, светофор.</w:t>
            </w:r>
          </w:p>
        </w:tc>
        <w:tc>
          <w:tcPr>
            <w:tcW w:w="8599" w:type="dxa"/>
            <w:vMerge w:val="restart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Обучение учащихся  умению переходить через дорогу по пешеходному переходу по зеленому сигналу светофора. Рассматривание иллюстраций с изображением светофора и пешеходного перехода. Ролевые игры с использованием напольной игры «Азбука дорожного движения» </w:t>
            </w:r>
          </w:p>
        </w:tc>
        <w:tc>
          <w:tcPr>
            <w:tcW w:w="1994" w:type="dxa"/>
          </w:tcPr>
          <w:p w:rsidR="0094745A" w:rsidRPr="00DB6269" w:rsidRDefault="00DB6269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Светофор, знак</w:t>
            </w:r>
          </w:p>
        </w:tc>
        <w:tc>
          <w:tcPr>
            <w:tcW w:w="997" w:type="dxa"/>
            <w:shd w:val="clear" w:color="auto" w:fill="auto"/>
          </w:tcPr>
          <w:p w:rsidR="00B51B14" w:rsidRDefault="00B51B14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AB63EA">
              <w:rPr>
                <w:rFonts w:ascii="Times New Roman" w:hAnsi="Times New Roman"/>
                <w:sz w:val="24"/>
                <w:szCs w:val="24"/>
              </w:rPr>
              <w:t>.05</w:t>
            </w:r>
          </w:p>
          <w:p w:rsidR="00AB63EA" w:rsidRPr="00DB6269" w:rsidRDefault="00B51B14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AB63EA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997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745A" w:rsidRPr="00DB6269" w:rsidTr="0094745A">
        <w:trPr>
          <w:trHeight w:val="542"/>
        </w:trPr>
        <w:tc>
          <w:tcPr>
            <w:tcW w:w="469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866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6269">
              <w:rPr>
                <w:rFonts w:ascii="Times New Roman" w:hAnsi="Times New Roman"/>
                <w:sz w:val="24"/>
                <w:szCs w:val="24"/>
              </w:rPr>
              <w:t>Повторение пройденного материала за год.</w:t>
            </w:r>
          </w:p>
        </w:tc>
        <w:tc>
          <w:tcPr>
            <w:tcW w:w="8599" w:type="dxa"/>
            <w:vMerge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94" w:type="dxa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  <w:shd w:val="clear" w:color="auto" w:fill="auto"/>
          </w:tcPr>
          <w:p w:rsidR="0094745A" w:rsidRPr="00DB6269" w:rsidRDefault="00B51B14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94745A" w:rsidRPr="00DB6269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997" w:type="dxa"/>
            <w:shd w:val="clear" w:color="auto" w:fill="auto"/>
          </w:tcPr>
          <w:p w:rsidR="0094745A" w:rsidRPr="00DB6269" w:rsidRDefault="0094745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624C2" w:rsidRPr="00DB6269" w:rsidRDefault="007624C2" w:rsidP="007624C2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B6269">
        <w:rPr>
          <w:rFonts w:ascii="Times New Roman" w:eastAsia="Times New Roman" w:hAnsi="Times New Roman"/>
          <w:b/>
          <w:sz w:val="24"/>
          <w:szCs w:val="24"/>
          <w:lang w:eastAsia="ru-RU"/>
        </w:rPr>
        <w:t>Критерии и нормы оценки знан</w:t>
      </w:r>
      <w:r w:rsidR="00B51B1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ий, умений и навыков </w:t>
      </w:r>
      <w:proofErr w:type="spellStart"/>
      <w:r w:rsidR="00B51B14">
        <w:rPr>
          <w:rFonts w:ascii="Times New Roman" w:eastAsia="Times New Roman" w:hAnsi="Times New Roman"/>
          <w:b/>
          <w:sz w:val="24"/>
          <w:szCs w:val="24"/>
          <w:lang w:eastAsia="ru-RU"/>
        </w:rPr>
        <w:t>обучающихс</w:t>
      </w:r>
      <w:proofErr w:type="spellEnd"/>
    </w:p>
    <w:p w:rsidR="007624C2" w:rsidRPr="00DB6269" w:rsidRDefault="007624C2" w:rsidP="007624C2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624C2" w:rsidRPr="00DB6269" w:rsidRDefault="007624C2" w:rsidP="007624C2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DB6269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Текущий контроль осуществляется по </w:t>
      </w:r>
      <w:proofErr w:type="gramStart"/>
      <w:r w:rsidR="00DB6269" w:rsidRPr="00DB6269">
        <w:rPr>
          <w:rFonts w:ascii="Times New Roman" w:eastAsia="Times New Roman" w:hAnsi="Times New Roman"/>
          <w:bCs/>
          <w:sz w:val="24"/>
          <w:szCs w:val="24"/>
          <w:lang w:eastAsia="ru-RU"/>
        </w:rPr>
        <w:t>без</w:t>
      </w:r>
      <w:proofErr w:type="gramEnd"/>
      <w:r w:rsidR="00DB6269" w:rsidRPr="00DB6269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отметочной</w:t>
      </w:r>
      <w:r w:rsidRPr="00DB6269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</w:t>
      </w:r>
    </w:p>
    <w:sectPr w:rsidR="007624C2" w:rsidRPr="00DB6269" w:rsidSect="00196645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29B6" w:rsidRDefault="00A529B6" w:rsidP="003A3A1E">
      <w:pPr>
        <w:spacing w:after="0" w:line="240" w:lineRule="auto"/>
      </w:pPr>
      <w:r>
        <w:separator/>
      </w:r>
    </w:p>
  </w:endnote>
  <w:endnote w:type="continuationSeparator" w:id="0">
    <w:p w:rsidR="00A529B6" w:rsidRDefault="00A529B6" w:rsidP="003A3A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29B6" w:rsidRDefault="00A529B6" w:rsidP="003A3A1E">
      <w:pPr>
        <w:spacing w:after="0" w:line="240" w:lineRule="auto"/>
      </w:pPr>
      <w:r>
        <w:separator/>
      </w:r>
    </w:p>
  </w:footnote>
  <w:footnote w:type="continuationSeparator" w:id="0">
    <w:p w:rsidR="00A529B6" w:rsidRDefault="00A529B6" w:rsidP="003A3A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eastAsia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eastAsia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eastAsia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eastAsia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eastAsia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eastAsia="OpenSymbol"/>
      </w:rPr>
    </w:lvl>
  </w:abstractNum>
  <w:abstractNum w:abstractNumId="1">
    <w:nsid w:val="00000002"/>
    <w:multiLevelType w:val="singleLevel"/>
    <w:tmpl w:val="00000002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1537477"/>
    <w:multiLevelType w:val="hybridMultilevel"/>
    <w:tmpl w:val="9C028E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6DF610B"/>
    <w:multiLevelType w:val="multilevel"/>
    <w:tmpl w:val="16F64B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64A0092"/>
    <w:multiLevelType w:val="hybridMultilevel"/>
    <w:tmpl w:val="15B4E0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8F24AA6"/>
    <w:multiLevelType w:val="multilevel"/>
    <w:tmpl w:val="1C4CC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CD51507"/>
    <w:multiLevelType w:val="multilevel"/>
    <w:tmpl w:val="D47888D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8">
    <w:nsid w:val="68EA204D"/>
    <w:multiLevelType w:val="hybridMultilevel"/>
    <w:tmpl w:val="340AEA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DBC033D"/>
    <w:multiLevelType w:val="hybridMultilevel"/>
    <w:tmpl w:val="78AE4544"/>
    <w:lvl w:ilvl="0" w:tplc="643A6B14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0">
    <w:nsid w:val="7F8B5D2D"/>
    <w:multiLevelType w:val="hybridMultilevel"/>
    <w:tmpl w:val="BE58F1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  <w:num w:numId="6">
    <w:abstractNumId w:val="8"/>
  </w:num>
  <w:num w:numId="7">
    <w:abstractNumId w:val="5"/>
  </w:num>
  <w:num w:numId="8">
    <w:abstractNumId w:val="10"/>
  </w:num>
  <w:num w:numId="9">
    <w:abstractNumId w:val="9"/>
  </w:num>
  <w:num w:numId="10">
    <w:abstractNumId w:val="7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A2ACC"/>
    <w:rsid w:val="000049CE"/>
    <w:rsid w:val="0006185E"/>
    <w:rsid w:val="00112EF7"/>
    <w:rsid w:val="00196645"/>
    <w:rsid w:val="001A7A55"/>
    <w:rsid w:val="00206DBF"/>
    <w:rsid w:val="00242005"/>
    <w:rsid w:val="0027642C"/>
    <w:rsid w:val="00283E90"/>
    <w:rsid w:val="002A4BE5"/>
    <w:rsid w:val="002D6AE5"/>
    <w:rsid w:val="002E71A9"/>
    <w:rsid w:val="00322224"/>
    <w:rsid w:val="003354BD"/>
    <w:rsid w:val="00344422"/>
    <w:rsid w:val="00384303"/>
    <w:rsid w:val="003A3A1E"/>
    <w:rsid w:val="00412329"/>
    <w:rsid w:val="00424BEF"/>
    <w:rsid w:val="00426D56"/>
    <w:rsid w:val="004958B4"/>
    <w:rsid w:val="004C6D46"/>
    <w:rsid w:val="00503BFD"/>
    <w:rsid w:val="00544043"/>
    <w:rsid w:val="00546100"/>
    <w:rsid w:val="00557626"/>
    <w:rsid w:val="005A1C20"/>
    <w:rsid w:val="005A6EC4"/>
    <w:rsid w:val="005D7A3F"/>
    <w:rsid w:val="006441E5"/>
    <w:rsid w:val="00647EE9"/>
    <w:rsid w:val="00655FA1"/>
    <w:rsid w:val="0068519D"/>
    <w:rsid w:val="00694B8E"/>
    <w:rsid w:val="006E63DB"/>
    <w:rsid w:val="007624C2"/>
    <w:rsid w:val="0077586D"/>
    <w:rsid w:val="007D4786"/>
    <w:rsid w:val="00811E89"/>
    <w:rsid w:val="00814151"/>
    <w:rsid w:val="00835D0E"/>
    <w:rsid w:val="00883BC8"/>
    <w:rsid w:val="008A2ACC"/>
    <w:rsid w:val="008C2267"/>
    <w:rsid w:val="008F2136"/>
    <w:rsid w:val="009239C2"/>
    <w:rsid w:val="0094745A"/>
    <w:rsid w:val="00963F6B"/>
    <w:rsid w:val="00A529B6"/>
    <w:rsid w:val="00A91831"/>
    <w:rsid w:val="00AB63EA"/>
    <w:rsid w:val="00B47F12"/>
    <w:rsid w:val="00B51B14"/>
    <w:rsid w:val="00BB1B2B"/>
    <w:rsid w:val="00C4446B"/>
    <w:rsid w:val="00C4695D"/>
    <w:rsid w:val="00CC77B9"/>
    <w:rsid w:val="00CD232C"/>
    <w:rsid w:val="00CE7EF0"/>
    <w:rsid w:val="00D1309B"/>
    <w:rsid w:val="00D21471"/>
    <w:rsid w:val="00D41CE3"/>
    <w:rsid w:val="00DB6269"/>
    <w:rsid w:val="00E15BF5"/>
    <w:rsid w:val="00E304F8"/>
    <w:rsid w:val="00EC611A"/>
    <w:rsid w:val="00F34F24"/>
    <w:rsid w:val="00F56080"/>
    <w:rsid w:val="00FC32D2"/>
    <w:rsid w:val="00FD37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08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3A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3A1E"/>
    <w:rPr>
      <w:rFonts w:ascii="Tahoma" w:eastAsia="Calibri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3A3A1E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3A3A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A3A1E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3A3A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A3A1E"/>
    <w:rPr>
      <w:rFonts w:ascii="Calibri" w:eastAsia="Calibri" w:hAnsi="Calibri" w:cs="Times New Roman"/>
    </w:rPr>
  </w:style>
  <w:style w:type="paragraph" w:styleId="aa">
    <w:name w:val="No Spacing"/>
    <w:basedOn w:val="a"/>
    <w:link w:val="ab"/>
    <w:uiPriority w:val="1"/>
    <w:qFormat/>
    <w:rsid w:val="009239C2"/>
    <w:pPr>
      <w:spacing w:after="0" w:line="240" w:lineRule="auto"/>
    </w:pPr>
    <w:rPr>
      <w:rFonts w:asciiTheme="majorHAnsi" w:eastAsiaTheme="majorEastAsia" w:hAnsiTheme="majorHAnsi" w:cstheme="majorBidi"/>
    </w:rPr>
  </w:style>
  <w:style w:type="character" w:customStyle="1" w:styleId="ab">
    <w:name w:val="Без интервала Знак"/>
    <w:basedOn w:val="a0"/>
    <w:link w:val="aa"/>
    <w:uiPriority w:val="1"/>
    <w:rsid w:val="009239C2"/>
    <w:rPr>
      <w:rFonts w:asciiTheme="majorHAnsi" w:eastAsiaTheme="majorEastAsia" w:hAnsiTheme="majorHAnsi" w:cstheme="majorBidi"/>
    </w:rPr>
  </w:style>
  <w:style w:type="table" w:customStyle="1" w:styleId="11">
    <w:name w:val="Сетка таблицы11"/>
    <w:basedOn w:val="a1"/>
    <w:uiPriority w:val="59"/>
    <w:rsid w:val="0038430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uiPriority w:val="99"/>
    <w:semiHidden/>
    <w:unhideWhenUsed/>
    <w:rsid w:val="0094745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806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</TotalTime>
  <Pages>5</Pages>
  <Words>1291</Words>
  <Characters>7363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гульшат</cp:lastModifiedBy>
  <cp:revision>35</cp:revision>
  <cp:lastPrinted>2017-10-09T04:06:00Z</cp:lastPrinted>
  <dcterms:created xsi:type="dcterms:W3CDTF">2017-09-11T18:52:00Z</dcterms:created>
  <dcterms:modified xsi:type="dcterms:W3CDTF">2022-09-14T15:17:00Z</dcterms:modified>
</cp:coreProperties>
</file>